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30F78" w14:textId="77777777" w:rsidR="00EF6CD8" w:rsidRDefault="00EF6CD8" w:rsidP="00EF6CD8">
      <w:pPr>
        <w:pStyle w:val="Heading1"/>
        <w:spacing w:before="0" w:after="0"/>
        <w:jc w:val="center"/>
        <w:rPr>
          <w:sz w:val="28"/>
          <w:szCs w:val="28"/>
        </w:rPr>
      </w:pPr>
    </w:p>
    <w:p w14:paraId="7D936347" w14:textId="4241A566" w:rsidR="00EF6CD8" w:rsidRPr="00EF6CD8" w:rsidRDefault="00EF6CD8" w:rsidP="00EF6CD8">
      <w:pPr>
        <w:pStyle w:val="Heading1"/>
        <w:spacing w:before="0" w:after="0"/>
        <w:jc w:val="center"/>
        <w:rPr>
          <w:sz w:val="28"/>
          <w:szCs w:val="28"/>
        </w:rPr>
      </w:pPr>
      <w:r w:rsidRPr="00EF6CD8">
        <w:rPr>
          <w:sz w:val="28"/>
          <w:szCs w:val="28"/>
        </w:rPr>
        <w:t>Full/Part Time Medical Massage Therapist (contractor)</w:t>
      </w:r>
    </w:p>
    <w:p w14:paraId="38A5F303" w14:textId="77777777" w:rsidR="00EF6CD8" w:rsidRPr="00EF6CD8" w:rsidRDefault="00EF6CD8" w:rsidP="00EF6CD8"/>
    <w:p w14:paraId="0EFF8319" w14:textId="05FB3B3D" w:rsidR="00467865" w:rsidRDefault="00856C35" w:rsidP="00EF6CD8">
      <w:pPr>
        <w:pStyle w:val="Heading1"/>
        <w:spacing w:before="0" w:after="0"/>
        <w:jc w:val="center"/>
        <w:rPr>
          <w:rStyle w:val="Hyperlink"/>
          <w:rFonts w:ascii="Mongolian Baiti" w:hAnsi="Mongolian Baiti" w:cs="Mongolian Baiti"/>
          <w:b w:val="0"/>
        </w:rPr>
      </w:pPr>
      <w:r w:rsidRPr="00EF6CD8">
        <w:rPr>
          <w:b w:val="0"/>
          <w:bCs/>
        </w:rPr>
        <w:t>Employment Application</w:t>
      </w:r>
      <w:r w:rsidR="00FF2FEB">
        <w:t xml:space="preserve"> </w:t>
      </w:r>
      <w:r w:rsidR="00A1726A">
        <w:rPr>
          <w:b w:val="0"/>
        </w:rPr>
        <w:t>–</w:t>
      </w:r>
      <w:r w:rsidR="00FF2FEB" w:rsidRPr="00FF2FEB">
        <w:rPr>
          <w:b w:val="0"/>
        </w:rPr>
        <w:t xml:space="preserve"> </w:t>
      </w:r>
      <w:r w:rsidR="00A1726A">
        <w:rPr>
          <w:rFonts w:ascii="Mongolian Baiti" w:hAnsi="Mongolian Baiti" w:cs="Mongolian Baiti"/>
          <w:b w:val="0"/>
        </w:rPr>
        <w:t>Bring in or s</w:t>
      </w:r>
      <w:r w:rsidR="00FF2FEB" w:rsidRPr="00FF2FEB">
        <w:rPr>
          <w:rFonts w:ascii="Mongolian Baiti" w:hAnsi="Mongolian Baiti" w:cs="Mongolian Baiti"/>
          <w:b w:val="0"/>
        </w:rPr>
        <w:t xml:space="preserve">end resume to: </w:t>
      </w:r>
      <w:hyperlink r:id="rId9" w:history="1">
        <w:r w:rsidR="00EF6CD8" w:rsidRPr="00E1250B">
          <w:rPr>
            <w:rStyle w:val="Hyperlink"/>
            <w:rFonts w:ascii="Mongolian Baiti" w:hAnsi="Mongolian Baiti" w:cs="Mongolian Baiti"/>
            <w:b w:val="0"/>
          </w:rPr>
          <w:t>simplybeautifulscbw@yahoo.com</w:t>
        </w:r>
      </w:hyperlink>
    </w:p>
    <w:p w14:paraId="0F7FD534" w14:textId="77777777" w:rsidR="00EF6CD8" w:rsidRDefault="00EF6CD8" w:rsidP="00EF6CD8"/>
    <w:p w14:paraId="5F8FC6C0" w14:textId="77777777" w:rsidR="00EF6CD8" w:rsidRDefault="00EF6CD8" w:rsidP="00EF6CD8"/>
    <w:p w14:paraId="10A44C3C" w14:textId="77777777" w:rsidR="00EF6CD8" w:rsidRPr="00EF6CD8" w:rsidRDefault="00EF6CD8" w:rsidP="00EF6CD8"/>
    <w:p w14:paraId="7B55117F" w14:textId="77777777" w:rsidR="00856C35" w:rsidRPr="00572410" w:rsidRDefault="00856C35" w:rsidP="0016733F">
      <w:pPr>
        <w:pStyle w:val="Heading2"/>
        <w:shd w:val="clear" w:color="auto" w:fill="FFFFFF" w:themeFill="background1"/>
        <w:rPr>
          <w:color w:val="auto"/>
          <w:sz w:val="24"/>
        </w:rPr>
      </w:pPr>
      <w:r w:rsidRPr="00572410">
        <w:rPr>
          <w:color w:val="auto"/>
          <w:sz w:val="24"/>
        </w:rPr>
        <w:t>Applicant Information</w:t>
      </w:r>
    </w:p>
    <w:tbl>
      <w:tblPr>
        <w:tblW w:w="5000" w:type="pct"/>
        <w:tblBorders>
          <w:top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081"/>
        <w:gridCol w:w="2940"/>
        <w:gridCol w:w="2865"/>
        <w:gridCol w:w="668"/>
        <w:gridCol w:w="681"/>
        <w:gridCol w:w="45"/>
        <w:gridCol w:w="1800"/>
      </w:tblGrid>
      <w:tr w:rsidR="00A82BA3" w:rsidRPr="005114CE" w14:paraId="78DAB0FB" w14:textId="77777777" w:rsidTr="00A1726A">
        <w:trPr>
          <w:trHeight w:val="432"/>
        </w:trPr>
        <w:tc>
          <w:tcPr>
            <w:tcW w:w="1081" w:type="dxa"/>
            <w:tcBorders>
              <w:top w:val="single" w:sz="12" w:space="0" w:color="auto"/>
              <w:bottom w:val="nil"/>
            </w:tcBorders>
            <w:vAlign w:val="bottom"/>
          </w:tcPr>
          <w:p w14:paraId="098D36EB" w14:textId="77777777" w:rsidR="00A82BA3" w:rsidRPr="005114CE" w:rsidRDefault="00A82BA3" w:rsidP="00490804">
            <w:r w:rsidRPr="00D6155E">
              <w:t>Full Name</w:t>
            </w:r>
            <w:r w:rsidRPr="005114CE">
              <w:t>:</w:t>
            </w:r>
          </w:p>
        </w:tc>
        <w:tc>
          <w:tcPr>
            <w:tcW w:w="2940" w:type="dxa"/>
            <w:tcBorders>
              <w:top w:val="single" w:sz="12" w:space="0" w:color="auto"/>
              <w:bottom w:val="single" w:sz="4" w:space="0" w:color="auto"/>
            </w:tcBorders>
            <w:vAlign w:val="bottom"/>
          </w:tcPr>
          <w:p w14:paraId="09807991" w14:textId="77777777" w:rsidR="00A82BA3" w:rsidRPr="009C220D" w:rsidRDefault="00A82BA3" w:rsidP="00440CD8">
            <w:pPr>
              <w:pStyle w:val="FieldText"/>
            </w:pPr>
          </w:p>
        </w:tc>
        <w:tc>
          <w:tcPr>
            <w:tcW w:w="2865" w:type="dxa"/>
            <w:tcBorders>
              <w:top w:val="single" w:sz="12" w:space="0" w:color="auto"/>
              <w:bottom w:val="single" w:sz="4" w:space="0" w:color="auto"/>
            </w:tcBorders>
            <w:vAlign w:val="bottom"/>
          </w:tcPr>
          <w:p w14:paraId="20C458E3" w14:textId="77777777" w:rsidR="00A82BA3" w:rsidRPr="009C220D" w:rsidRDefault="00A82BA3" w:rsidP="00440CD8">
            <w:pPr>
              <w:pStyle w:val="FieldText"/>
            </w:pPr>
          </w:p>
        </w:tc>
        <w:tc>
          <w:tcPr>
            <w:tcW w:w="668" w:type="dxa"/>
            <w:tcBorders>
              <w:top w:val="single" w:sz="12" w:space="0" w:color="auto"/>
              <w:bottom w:val="single" w:sz="4" w:space="0" w:color="auto"/>
            </w:tcBorders>
            <w:vAlign w:val="bottom"/>
          </w:tcPr>
          <w:p w14:paraId="2792D28F" w14:textId="77777777" w:rsidR="00A82BA3" w:rsidRPr="009C220D" w:rsidRDefault="00A82BA3" w:rsidP="00440CD8">
            <w:pPr>
              <w:pStyle w:val="FieldText"/>
            </w:pPr>
          </w:p>
        </w:tc>
        <w:tc>
          <w:tcPr>
            <w:tcW w:w="681" w:type="dxa"/>
            <w:tcBorders>
              <w:top w:val="single" w:sz="12" w:space="0" w:color="auto"/>
              <w:bottom w:val="nil"/>
            </w:tcBorders>
            <w:vAlign w:val="bottom"/>
          </w:tcPr>
          <w:p w14:paraId="46A48679" w14:textId="77777777" w:rsidR="00A82BA3" w:rsidRPr="005114CE" w:rsidRDefault="00A82BA3" w:rsidP="00490804">
            <w:pPr>
              <w:pStyle w:val="Heading4"/>
            </w:pPr>
            <w:r w:rsidRPr="00490804">
              <w:t>Date</w:t>
            </w:r>
            <w:r w:rsidRPr="005114CE">
              <w:t>:</w:t>
            </w:r>
          </w:p>
        </w:tc>
        <w:tc>
          <w:tcPr>
            <w:tcW w:w="1845" w:type="dxa"/>
            <w:gridSpan w:val="2"/>
            <w:tcBorders>
              <w:top w:val="single" w:sz="12" w:space="0" w:color="auto"/>
              <w:bottom w:val="single" w:sz="4" w:space="0" w:color="auto"/>
            </w:tcBorders>
            <w:vAlign w:val="bottom"/>
          </w:tcPr>
          <w:p w14:paraId="30C7B796" w14:textId="77777777" w:rsidR="00A82BA3" w:rsidRPr="009C220D" w:rsidRDefault="00A82BA3" w:rsidP="00440CD8">
            <w:pPr>
              <w:pStyle w:val="FieldText"/>
            </w:pPr>
          </w:p>
        </w:tc>
      </w:tr>
      <w:tr w:rsidR="00A82BA3" w:rsidRPr="005114CE" w14:paraId="53575769" w14:textId="77777777" w:rsidTr="00871876">
        <w:tblPrEx>
          <w:tblBorders>
            <w:top w:val="none" w:sz="0" w:space="0" w:color="auto"/>
            <w:insideH w:val="none" w:sz="0" w:space="0" w:color="auto"/>
          </w:tblBorders>
        </w:tblPrEx>
        <w:trPr>
          <w:trHeight w:val="288"/>
        </w:trPr>
        <w:tc>
          <w:tcPr>
            <w:tcW w:w="1081" w:type="dxa"/>
            <w:vAlign w:val="bottom"/>
          </w:tcPr>
          <w:p w14:paraId="78C495ED" w14:textId="77777777" w:rsidR="00A82BA3" w:rsidRPr="005114CE" w:rsidRDefault="00A82BA3" w:rsidP="00490804">
            <w:r w:rsidRPr="005114CE">
              <w:t>Address:</w:t>
            </w:r>
          </w:p>
        </w:tc>
        <w:tc>
          <w:tcPr>
            <w:tcW w:w="7199" w:type="dxa"/>
            <w:gridSpan w:val="5"/>
            <w:tcBorders>
              <w:bottom w:val="single" w:sz="4" w:space="0" w:color="auto"/>
            </w:tcBorders>
            <w:vAlign w:val="bottom"/>
          </w:tcPr>
          <w:p w14:paraId="28B891F8" w14:textId="77777777" w:rsidR="00A82BA3" w:rsidRPr="009C220D" w:rsidRDefault="00A82BA3" w:rsidP="00440CD8">
            <w:pPr>
              <w:pStyle w:val="FieldText"/>
            </w:pPr>
          </w:p>
        </w:tc>
        <w:tc>
          <w:tcPr>
            <w:tcW w:w="1800" w:type="dxa"/>
            <w:tcBorders>
              <w:bottom w:val="single" w:sz="4" w:space="0" w:color="auto"/>
            </w:tcBorders>
            <w:vAlign w:val="bottom"/>
          </w:tcPr>
          <w:p w14:paraId="4BC4AE16" w14:textId="77777777" w:rsidR="00A82BA3" w:rsidRPr="009C220D" w:rsidRDefault="00A82BA3" w:rsidP="00440CD8">
            <w:pPr>
              <w:pStyle w:val="FieldText"/>
            </w:pPr>
          </w:p>
        </w:tc>
      </w:tr>
      <w:tr w:rsidR="00856C35" w:rsidRPr="005114CE" w14:paraId="26A757D3" w14:textId="77777777" w:rsidTr="00871876">
        <w:tblPrEx>
          <w:tblBorders>
            <w:top w:val="none" w:sz="0" w:space="0" w:color="auto"/>
            <w:insideH w:val="none" w:sz="0" w:space="0" w:color="auto"/>
          </w:tblBorders>
        </w:tblPrEx>
        <w:tc>
          <w:tcPr>
            <w:tcW w:w="1081" w:type="dxa"/>
            <w:vAlign w:val="bottom"/>
          </w:tcPr>
          <w:p w14:paraId="58C133AE" w14:textId="77777777" w:rsidR="00856C35" w:rsidRPr="005114CE" w:rsidRDefault="00856C35" w:rsidP="00440CD8"/>
        </w:tc>
        <w:tc>
          <w:tcPr>
            <w:tcW w:w="7199" w:type="dxa"/>
            <w:gridSpan w:val="5"/>
            <w:tcBorders>
              <w:top w:val="single" w:sz="4" w:space="0" w:color="auto"/>
            </w:tcBorders>
            <w:vAlign w:val="bottom"/>
          </w:tcPr>
          <w:p w14:paraId="06E88091" w14:textId="77777777" w:rsidR="00856C35" w:rsidRPr="00A1726A" w:rsidRDefault="00856C35" w:rsidP="00490804">
            <w:pPr>
              <w:pStyle w:val="Heading3"/>
              <w:rPr>
                <w:sz w:val="14"/>
              </w:rPr>
            </w:pPr>
            <w:r w:rsidRPr="00A1726A">
              <w:rPr>
                <w:sz w:val="14"/>
              </w:rPr>
              <w:t>Street Address</w:t>
            </w:r>
          </w:p>
        </w:tc>
        <w:tc>
          <w:tcPr>
            <w:tcW w:w="1800" w:type="dxa"/>
            <w:tcBorders>
              <w:top w:val="single" w:sz="4" w:space="0" w:color="auto"/>
            </w:tcBorders>
            <w:vAlign w:val="bottom"/>
          </w:tcPr>
          <w:p w14:paraId="2098F2CD" w14:textId="77777777" w:rsidR="00856C35" w:rsidRPr="00A1726A" w:rsidRDefault="00856C35" w:rsidP="00490804">
            <w:pPr>
              <w:pStyle w:val="Heading3"/>
              <w:rPr>
                <w:sz w:val="14"/>
              </w:rPr>
            </w:pPr>
            <w:r w:rsidRPr="00A1726A">
              <w:rPr>
                <w:sz w:val="14"/>
              </w:rPr>
              <w:t>Apartment/Unit #</w:t>
            </w:r>
          </w:p>
        </w:tc>
      </w:tr>
      <w:tr w:rsidR="00C76039" w:rsidRPr="005114CE" w14:paraId="1618576A" w14:textId="77777777" w:rsidTr="00856C35">
        <w:tblPrEx>
          <w:tblBorders>
            <w:top w:val="none" w:sz="0" w:space="0" w:color="auto"/>
            <w:insideH w:val="none" w:sz="0" w:space="0" w:color="auto"/>
          </w:tblBorders>
        </w:tblPrEx>
        <w:trPr>
          <w:trHeight w:val="288"/>
        </w:trPr>
        <w:tc>
          <w:tcPr>
            <w:tcW w:w="1081" w:type="dxa"/>
            <w:vAlign w:val="bottom"/>
          </w:tcPr>
          <w:p w14:paraId="7CE0F9B6" w14:textId="77777777" w:rsidR="00C76039" w:rsidRPr="005114CE" w:rsidRDefault="00C76039">
            <w:pPr>
              <w:rPr>
                <w:szCs w:val="19"/>
              </w:rPr>
            </w:pPr>
          </w:p>
        </w:tc>
        <w:tc>
          <w:tcPr>
            <w:tcW w:w="5805" w:type="dxa"/>
            <w:gridSpan w:val="2"/>
            <w:tcBorders>
              <w:bottom w:val="single" w:sz="4" w:space="0" w:color="auto"/>
            </w:tcBorders>
            <w:vAlign w:val="bottom"/>
          </w:tcPr>
          <w:p w14:paraId="5DD8C6EF" w14:textId="77777777" w:rsidR="00C76039" w:rsidRPr="009C220D" w:rsidRDefault="00C76039" w:rsidP="00440CD8">
            <w:pPr>
              <w:pStyle w:val="FieldText"/>
            </w:pPr>
          </w:p>
        </w:tc>
        <w:tc>
          <w:tcPr>
            <w:tcW w:w="1394" w:type="dxa"/>
            <w:gridSpan w:val="3"/>
            <w:tcBorders>
              <w:bottom w:val="single" w:sz="4" w:space="0" w:color="auto"/>
            </w:tcBorders>
            <w:vAlign w:val="bottom"/>
          </w:tcPr>
          <w:p w14:paraId="60549690" w14:textId="77777777" w:rsidR="00C76039" w:rsidRPr="005114CE" w:rsidRDefault="00C76039" w:rsidP="00440CD8">
            <w:pPr>
              <w:pStyle w:val="FieldText"/>
            </w:pPr>
          </w:p>
        </w:tc>
        <w:tc>
          <w:tcPr>
            <w:tcW w:w="1800" w:type="dxa"/>
            <w:tcBorders>
              <w:bottom w:val="single" w:sz="4" w:space="0" w:color="auto"/>
            </w:tcBorders>
            <w:vAlign w:val="bottom"/>
          </w:tcPr>
          <w:p w14:paraId="2821070D" w14:textId="77777777" w:rsidR="00C76039" w:rsidRPr="005114CE" w:rsidRDefault="00C76039" w:rsidP="00440CD8">
            <w:pPr>
              <w:pStyle w:val="FieldText"/>
            </w:pPr>
          </w:p>
        </w:tc>
      </w:tr>
      <w:tr w:rsidR="00856C35" w:rsidRPr="005114CE" w14:paraId="354BFF3F" w14:textId="77777777" w:rsidTr="00A1726A">
        <w:tblPrEx>
          <w:tblBorders>
            <w:top w:val="none" w:sz="0" w:space="0" w:color="auto"/>
            <w:insideH w:val="none" w:sz="0" w:space="0" w:color="auto"/>
          </w:tblBorders>
        </w:tblPrEx>
        <w:trPr>
          <w:trHeight w:val="20"/>
        </w:trPr>
        <w:tc>
          <w:tcPr>
            <w:tcW w:w="1081" w:type="dxa"/>
            <w:vAlign w:val="bottom"/>
          </w:tcPr>
          <w:p w14:paraId="3EDE413E" w14:textId="77777777" w:rsidR="00856C35" w:rsidRPr="00A1726A" w:rsidRDefault="00856C35">
            <w:pPr>
              <w:rPr>
                <w:sz w:val="14"/>
                <w:szCs w:val="19"/>
              </w:rPr>
            </w:pPr>
          </w:p>
        </w:tc>
        <w:tc>
          <w:tcPr>
            <w:tcW w:w="5805" w:type="dxa"/>
            <w:gridSpan w:val="2"/>
            <w:tcBorders>
              <w:top w:val="single" w:sz="4" w:space="0" w:color="auto"/>
            </w:tcBorders>
            <w:vAlign w:val="bottom"/>
          </w:tcPr>
          <w:p w14:paraId="6F79C927" w14:textId="77777777" w:rsidR="00856C35" w:rsidRPr="00A1726A" w:rsidRDefault="00856C35" w:rsidP="00490804">
            <w:pPr>
              <w:pStyle w:val="Heading3"/>
              <w:rPr>
                <w:sz w:val="14"/>
              </w:rPr>
            </w:pPr>
            <w:r w:rsidRPr="00A1726A">
              <w:rPr>
                <w:sz w:val="14"/>
              </w:rPr>
              <w:t>City</w:t>
            </w:r>
          </w:p>
        </w:tc>
        <w:tc>
          <w:tcPr>
            <w:tcW w:w="1394" w:type="dxa"/>
            <w:gridSpan w:val="3"/>
            <w:tcBorders>
              <w:top w:val="single" w:sz="4" w:space="0" w:color="auto"/>
            </w:tcBorders>
            <w:vAlign w:val="bottom"/>
          </w:tcPr>
          <w:p w14:paraId="2E26D102" w14:textId="77777777" w:rsidR="00856C35" w:rsidRPr="00A1726A" w:rsidRDefault="00856C35" w:rsidP="00490804">
            <w:pPr>
              <w:pStyle w:val="Heading3"/>
              <w:rPr>
                <w:sz w:val="14"/>
              </w:rPr>
            </w:pPr>
            <w:r w:rsidRPr="00A1726A">
              <w:rPr>
                <w:sz w:val="14"/>
              </w:rPr>
              <w:t>State</w:t>
            </w:r>
          </w:p>
        </w:tc>
        <w:tc>
          <w:tcPr>
            <w:tcW w:w="1800" w:type="dxa"/>
            <w:tcBorders>
              <w:top w:val="single" w:sz="4" w:space="0" w:color="auto"/>
            </w:tcBorders>
            <w:vAlign w:val="bottom"/>
          </w:tcPr>
          <w:p w14:paraId="222D0CAD" w14:textId="77777777" w:rsidR="00856C35" w:rsidRPr="00A1726A" w:rsidRDefault="00856C35" w:rsidP="00490804">
            <w:pPr>
              <w:pStyle w:val="Heading3"/>
              <w:rPr>
                <w:sz w:val="14"/>
              </w:rPr>
            </w:pPr>
            <w:r w:rsidRPr="00A1726A">
              <w:rPr>
                <w:sz w:val="14"/>
              </w:rPr>
              <w:t>ZIP Code</w:t>
            </w:r>
          </w:p>
        </w:tc>
      </w:tr>
    </w:tbl>
    <w:p w14:paraId="3F8BE8C8" w14:textId="77777777" w:rsidR="00856C35" w:rsidRPr="00A1726A" w:rsidRDefault="00856C35">
      <w:pPr>
        <w:rPr>
          <w:sz w:val="6"/>
        </w:rPr>
      </w:pPr>
    </w:p>
    <w:tbl>
      <w:tblPr>
        <w:tblW w:w="5000" w:type="pct"/>
        <w:tblLayout w:type="fixed"/>
        <w:tblCellMar>
          <w:left w:w="0" w:type="dxa"/>
          <w:right w:w="0" w:type="dxa"/>
        </w:tblCellMar>
        <w:tblLook w:val="0000" w:firstRow="0" w:lastRow="0" w:firstColumn="0" w:lastColumn="0" w:noHBand="0" w:noVBand="0"/>
      </w:tblPr>
      <w:tblGrid>
        <w:gridCol w:w="1080"/>
        <w:gridCol w:w="2612"/>
        <w:gridCol w:w="665"/>
        <w:gridCol w:w="413"/>
        <w:gridCol w:w="96"/>
        <w:gridCol w:w="624"/>
        <w:gridCol w:w="900"/>
        <w:gridCol w:w="2507"/>
        <w:gridCol w:w="517"/>
        <w:gridCol w:w="666"/>
      </w:tblGrid>
      <w:tr w:rsidR="00841645" w:rsidRPr="005114CE" w14:paraId="06D0CC45" w14:textId="77777777" w:rsidTr="00871876">
        <w:trPr>
          <w:trHeight w:val="288"/>
        </w:trPr>
        <w:tc>
          <w:tcPr>
            <w:tcW w:w="1080" w:type="dxa"/>
            <w:vAlign w:val="bottom"/>
          </w:tcPr>
          <w:p w14:paraId="756E12C6" w14:textId="77777777" w:rsidR="00841645" w:rsidRPr="005114CE" w:rsidRDefault="00841645" w:rsidP="00490804">
            <w:r w:rsidRPr="005114CE">
              <w:t>Phone:</w:t>
            </w:r>
          </w:p>
        </w:tc>
        <w:tc>
          <w:tcPr>
            <w:tcW w:w="3690" w:type="dxa"/>
            <w:gridSpan w:val="3"/>
            <w:tcBorders>
              <w:bottom w:val="single" w:sz="4" w:space="0" w:color="auto"/>
            </w:tcBorders>
            <w:vAlign w:val="bottom"/>
          </w:tcPr>
          <w:p w14:paraId="1AD33922" w14:textId="77777777" w:rsidR="00841645" w:rsidRPr="009C220D" w:rsidRDefault="00841645" w:rsidP="00856C35">
            <w:pPr>
              <w:pStyle w:val="FieldText"/>
            </w:pPr>
          </w:p>
        </w:tc>
        <w:tc>
          <w:tcPr>
            <w:tcW w:w="720" w:type="dxa"/>
            <w:gridSpan w:val="2"/>
            <w:vAlign w:val="bottom"/>
          </w:tcPr>
          <w:p w14:paraId="344382ED" w14:textId="77777777" w:rsidR="00841645" w:rsidRPr="005114CE" w:rsidRDefault="00C92A3C" w:rsidP="00490804">
            <w:pPr>
              <w:pStyle w:val="Heading4"/>
            </w:pPr>
            <w:r>
              <w:t>E</w:t>
            </w:r>
            <w:r w:rsidR="003A41A1">
              <w:t>mail</w:t>
            </w:r>
          </w:p>
        </w:tc>
        <w:tc>
          <w:tcPr>
            <w:tcW w:w="4590" w:type="dxa"/>
            <w:gridSpan w:val="4"/>
            <w:tcBorders>
              <w:bottom w:val="single" w:sz="4" w:space="0" w:color="auto"/>
            </w:tcBorders>
            <w:vAlign w:val="bottom"/>
          </w:tcPr>
          <w:p w14:paraId="1D029312" w14:textId="77777777" w:rsidR="00841645" w:rsidRPr="009C220D" w:rsidRDefault="00841645" w:rsidP="00440CD8">
            <w:pPr>
              <w:pStyle w:val="FieldText"/>
            </w:pPr>
          </w:p>
        </w:tc>
      </w:tr>
      <w:tr w:rsidR="009C220D" w:rsidRPr="005114CE" w14:paraId="722FD3C1" w14:textId="77777777" w:rsidTr="00BC07E3">
        <w:tc>
          <w:tcPr>
            <w:tcW w:w="3692" w:type="dxa"/>
            <w:gridSpan w:val="2"/>
            <w:vAlign w:val="bottom"/>
          </w:tcPr>
          <w:p w14:paraId="1339256C" w14:textId="77777777" w:rsidR="009C220D" w:rsidRPr="005114CE" w:rsidRDefault="009C220D" w:rsidP="00490804">
            <w:r w:rsidRPr="005114CE">
              <w:t>Are you a citizen of the United States?</w:t>
            </w:r>
          </w:p>
        </w:tc>
        <w:tc>
          <w:tcPr>
            <w:tcW w:w="665" w:type="dxa"/>
            <w:vAlign w:val="bottom"/>
          </w:tcPr>
          <w:p w14:paraId="125D561C" w14:textId="77777777" w:rsidR="009C220D" w:rsidRPr="00D6155E" w:rsidRDefault="009C220D" w:rsidP="00490804">
            <w:pPr>
              <w:pStyle w:val="Checkbox"/>
            </w:pPr>
            <w:r w:rsidRPr="00D6155E">
              <w:t>YES</w:t>
            </w:r>
          </w:p>
          <w:p w14:paraId="21BD3AA7" w14:textId="77777777" w:rsidR="009C220D" w:rsidRPr="005114CE" w:rsidRDefault="00724FA4" w:rsidP="00083002">
            <w:pPr>
              <w:pStyle w:val="Checkbox"/>
            </w:pPr>
            <w:r w:rsidRPr="005114CE">
              <w:fldChar w:fldCharType="begin">
                <w:ffData>
                  <w:name w:val="Check3"/>
                  <w:enabled/>
                  <w:calcOnExit w:val="0"/>
                  <w:checkBox>
                    <w:sizeAuto/>
                    <w:default w:val="0"/>
                  </w:checkBox>
                </w:ffData>
              </w:fldChar>
            </w:r>
            <w:bookmarkStart w:id="0" w:name="Check3"/>
            <w:r w:rsidR="009C220D" w:rsidRPr="005114CE">
              <w:instrText xml:space="preserve"> FORMCHECKBOX </w:instrText>
            </w:r>
            <w:r w:rsidRPr="005114CE">
              <w:fldChar w:fldCharType="separate"/>
            </w:r>
            <w:r w:rsidRPr="005114CE">
              <w:fldChar w:fldCharType="end"/>
            </w:r>
            <w:bookmarkEnd w:id="0"/>
          </w:p>
        </w:tc>
        <w:tc>
          <w:tcPr>
            <w:tcW w:w="509" w:type="dxa"/>
            <w:gridSpan w:val="2"/>
            <w:vAlign w:val="bottom"/>
          </w:tcPr>
          <w:p w14:paraId="737FE145" w14:textId="77777777" w:rsidR="009C220D" w:rsidRPr="009C220D" w:rsidRDefault="009C220D" w:rsidP="00490804">
            <w:pPr>
              <w:pStyle w:val="Checkbox"/>
            </w:pPr>
            <w:r>
              <w:t>NO</w:t>
            </w:r>
          </w:p>
          <w:p w14:paraId="0BF214A6" w14:textId="77777777" w:rsidR="009C220D" w:rsidRPr="00D6155E" w:rsidRDefault="00724FA4" w:rsidP="00083002">
            <w:pPr>
              <w:pStyle w:val="Checkbox"/>
            </w:pPr>
            <w:r w:rsidRPr="00D6155E">
              <w:fldChar w:fldCharType="begin">
                <w:ffData>
                  <w:name w:val="Check4"/>
                  <w:enabled/>
                  <w:calcOnExit w:val="0"/>
                  <w:checkBox>
                    <w:sizeAuto/>
                    <w:default w:val="0"/>
                  </w:checkBox>
                </w:ffData>
              </w:fldChar>
            </w:r>
            <w:bookmarkStart w:id="1" w:name="Check4"/>
            <w:r w:rsidR="009C220D" w:rsidRPr="00D6155E">
              <w:instrText xml:space="preserve"> FORMCHECKBOX </w:instrText>
            </w:r>
            <w:r w:rsidRPr="00D6155E">
              <w:fldChar w:fldCharType="separate"/>
            </w:r>
            <w:r w:rsidRPr="00D6155E">
              <w:fldChar w:fldCharType="end"/>
            </w:r>
            <w:bookmarkEnd w:id="1"/>
          </w:p>
        </w:tc>
        <w:tc>
          <w:tcPr>
            <w:tcW w:w="4031" w:type="dxa"/>
            <w:gridSpan w:val="3"/>
            <w:vAlign w:val="bottom"/>
          </w:tcPr>
          <w:p w14:paraId="610ECC17" w14:textId="77777777" w:rsidR="009C220D" w:rsidRPr="005114CE" w:rsidRDefault="009C220D" w:rsidP="00490804">
            <w:pPr>
              <w:pStyle w:val="Heading4"/>
            </w:pPr>
            <w:r w:rsidRPr="005114CE">
              <w:t>If no, are you authorized to work in the U.S.?</w:t>
            </w:r>
          </w:p>
        </w:tc>
        <w:tc>
          <w:tcPr>
            <w:tcW w:w="517" w:type="dxa"/>
            <w:vAlign w:val="bottom"/>
          </w:tcPr>
          <w:p w14:paraId="0FB87982" w14:textId="77777777" w:rsidR="009C220D" w:rsidRPr="009C220D" w:rsidRDefault="009C220D" w:rsidP="00490804">
            <w:pPr>
              <w:pStyle w:val="Checkbox"/>
            </w:pPr>
            <w:r>
              <w:t>YES</w:t>
            </w:r>
          </w:p>
          <w:p w14:paraId="331A19F6" w14:textId="77777777" w:rsidR="009C220D" w:rsidRPr="005114CE" w:rsidRDefault="00724FA4" w:rsidP="00D6155E">
            <w:pPr>
              <w:pStyle w:val="Checkbox"/>
            </w:pPr>
            <w:r w:rsidRPr="005114CE">
              <w:fldChar w:fldCharType="begin">
                <w:ffData>
                  <w:name w:val="Check3"/>
                  <w:enabled/>
                  <w:calcOnExit w:val="0"/>
                  <w:checkBox>
                    <w:sizeAuto/>
                    <w:default w:val="0"/>
                  </w:checkBox>
                </w:ffData>
              </w:fldChar>
            </w:r>
            <w:r w:rsidR="009C220D" w:rsidRPr="005114CE">
              <w:instrText xml:space="preserve"> FORMCHECKBOX </w:instrText>
            </w:r>
            <w:r w:rsidRPr="005114CE">
              <w:fldChar w:fldCharType="separate"/>
            </w:r>
            <w:r w:rsidRPr="005114CE">
              <w:fldChar w:fldCharType="end"/>
            </w:r>
          </w:p>
        </w:tc>
        <w:tc>
          <w:tcPr>
            <w:tcW w:w="666" w:type="dxa"/>
            <w:vAlign w:val="bottom"/>
          </w:tcPr>
          <w:p w14:paraId="0B62D2E1" w14:textId="77777777" w:rsidR="009C220D" w:rsidRPr="009C220D" w:rsidRDefault="009C220D" w:rsidP="00490804">
            <w:pPr>
              <w:pStyle w:val="Checkbox"/>
            </w:pPr>
            <w:r>
              <w:t>NO</w:t>
            </w:r>
          </w:p>
          <w:p w14:paraId="6940B36A" w14:textId="77777777" w:rsidR="009C220D" w:rsidRPr="005114CE" w:rsidRDefault="00724FA4" w:rsidP="00D6155E">
            <w:pPr>
              <w:pStyle w:val="Checkbox"/>
            </w:pPr>
            <w:r w:rsidRPr="005114CE">
              <w:fldChar w:fldCharType="begin">
                <w:ffData>
                  <w:name w:val="Check4"/>
                  <w:enabled/>
                  <w:calcOnExit w:val="0"/>
                  <w:checkBox>
                    <w:sizeAuto/>
                    <w:default w:val="0"/>
                  </w:checkBox>
                </w:ffData>
              </w:fldChar>
            </w:r>
            <w:r w:rsidR="009C220D" w:rsidRPr="005114CE">
              <w:instrText xml:space="preserve"> FORMCHECKBOX </w:instrText>
            </w:r>
            <w:r w:rsidRPr="005114CE">
              <w:fldChar w:fldCharType="separate"/>
            </w:r>
            <w:r w:rsidRPr="005114CE">
              <w:fldChar w:fldCharType="end"/>
            </w:r>
          </w:p>
        </w:tc>
      </w:tr>
      <w:tr w:rsidR="00CB3976" w:rsidRPr="005114CE" w14:paraId="0E68ED26" w14:textId="77777777" w:rsidTr="0041383E">
        <w:tc>
          <w:tcPr>
            <w:tcW w:w="3692" w:type="dxa"/>
            <w:gridSpan w:val="2"/>
            <w:vAlign w:val="bottom"/>
          </w:tcPr>
          <w:p w14:paraId="2FDB82AF" w14:textId="77777777" w:rsidR="00CB3976" w:rsidRPr="005114CE" w:rsidRDefault="00CB3976" w:rsidP="00490804">
            <w:r w:rsidRPr="005114CE">
              <w:t>Have you ever been convicted of a felony?</w:t>
            </w:r>
          </w:p>
        </w:tc>
        <w:tc>
          <w:tcPr>
            <w:tcW w:w="665" w:type="dxa"/>
            <w:vAlign w:val="bottom"/>
          </w:tcPr>
          <w:p w14:paraId="133138E3" w14:textId="77777777" w:rsidR="00CB3976" w:rsidRPr="009C220D" w:rsidRDefault="00CB3976" w:rsidP="00490804">
            <w:pPr>
              <w:pStyle w:val="Checkbox"/>
            </w:pPr>
            <w:r>
              <w:t>YES</w:t>
            </w:r>
          </w:p>
          <w:p w14:paraId="6260109D" w14:textId="77777777" w:rsidR="00CB3976" w:rsidRPr="005114CE" w:rsidRDefault="00CB3976" w:rsidP="00D6155E">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509" w:type="dxa"/>
            <w:gridSpan w:val="2"/>
            <w:vAlign w:val="bottom"/>
          </w:tcPr>
          <w:p w14:paraId="1A6A4110" w14:textId="77777777" w:rsidR="00CB3976" w:rsidRPr="009C220D" w:rsidRDefault="00CB3976" w:rsidP="00490804">
            <w:pPr>
              <w:pStyle w:val="Checkbox"/>
            </w:pPr>
            <w:r>
              <w:t>NO</w:t>
            </w:r>
          </w:p>
          <w:p w14:paraId="794EB71C" w14:textId="77777777" w:rsidR="00CB3976" w:rsidRPr="005114CE" w:rsidRDefault="00CB3976" w:rsidP="00D6155E">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1524" w:type="dxa"/>
            <w:gridSpan w:val="2"/>
            <w:vAlign w:val="bottom"/>
          </w:tcPr>
          <w:p w14:paraId="5BD3A521" w14:textId="77777777" w:rsidR="00CB3976" w:rsidRPr="005114CE" w:rsidRDefault="0041383E" w:rsidP="00682C69">
            <w:r>
              <w:t xml:space="preserve">    </w:t>
            </w:r>
            <w:r w:rsidR="00CB3976">
              <w:t xml:space="preserve"> </w:t>
            </w:r>
            <w:r w:rsidR="00CB3976" w:rsidRPr="005114CE">
              <w:t>If yes, explain:</w:t>
            </w:r>
          </w:p>
        </w:tc>
        <w:tc>
          <w:tcPr>
            <w:tcW w:w="3690" w:type="dxa"/>
            <w:gridSpan w:val="3"/>
            <w:tcBorders>
              <w:bottom w:val="single" w:sz="4" w:space="0" w:color="auto"/>
            </w:tcBorders>
          </w:tcPr>
          <w:p w14:paraId="6172DBD9" w14:textId="77777777" w:rsidR="00CB3976" w:rsidRPr="005114CE" w:rsidRDefault="00CB3976" w:rsidP="00682C69"/>
        </w:tc>
      </w:tr>
    </w:tbl>
    <w:p w14:paraId="6A5E920F" w14:textId="77777777" w:rsidR="00330050" w:rsidRPr="00572410" w:rsidRDefault="00330050" w:rsidP="0016733F">
      <w:pPr>
        <w:pStyle w:val="Heading2"/>
        <w:shd w:val="clear" w:color="auto" w:fill="FFFFFF" w:themeFill="background1"/>
        <w:rPr>
          <w:color w:val="auto"/>
          <w:sz w:val="24"/>
        </w:rPr>
      </w:pPr>
      <w:r w:rsidRPr="00572410">
        <w:rPr>
          <w:color w:val="auto"/>
          <w:sz w:val="24"/>
        </w:rPr>
        <w:t>Education</w:t>
      </w:r>
    </w:p>
    <w:tbl>
      <w:tblPr>
        <w:tblW w:w="5000" w:type="pct"/>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250"/>
        <w:gridCol w:w="3150"/>
        <w:gridCol w:w="810"/>
        <w:gridCol w:w="3870"/>
      </w:tblGrid>
      <w:tr w:rsidR="000F2DF4" w:rsidRPr="00613129" w14:paraId="01F8BCF7" w14:textId="77777777" w:rsidTr="00EF6CD8">
        <w:trPr>
          <w:trHeight w:val="432"/>
        </w:trPr>
        <w:tc>
          <w:tcPr>
            <w:tcW w:w="2250" w:type="dxa"/>
            <w:tcBorders>
              <w:top w:val="single" w:sz="12" w:space="0" w:color="auto"/>
              <w:bottom w:val="nil"/>
            </w:tcBorders>
            <w:vAlign w:val="bottom"/>
          </w:tcPr>
          <w:p w14:paraId="49163FB0" w14:textId="32476481" w:rsidR="000F2DF4" w:rsidRPr="005114CE" w:rsidRDefault="00143C8A" w:rsidP="00490804">
            <w:r>
              <w:t>Massage Therapy School</w:t>
            </w:r>
            <w:r w:rsidR="000F2DF4" w:rsidRPr="005114CE">
              <w:t>:</w:t>
            </w:r>
          </w:p>
        </w:tc>
        <w:tc>
          <w:tcPr>
            <w:tcW w:w="3150" w:type="dxa"/>
            <w:tcBorders>
              <w:top w:val="single" w:sz="12" w:space="0" w:color="auto"/>
            </w:tcBorders>
            <w:vAlign w:val="bottom"/>
          </w:tcPr>
          <w:p w14:paraId="75960E8A" w14:textId="77777777" w:rsidR="000F2DF4" w:rsidRPr="005114CE" w:rsidRDefault="000F2DF4" w:rsidP="00617C65">
            <w:pPr>
              <w:pStyle w:val="FieldText"/>
            </w:pPr>
          </w:p>
        </w:tc>
        <w:tc>
          <w:tcPr>
            <w:tcW w:w="810" w:type="dxa"/>
            <w:tcBorders>
              <w:top w:val="single" w:sz="12" w:space="0" w:color="auto"/>
              <w:bottom w:val="nil"/>
            </w:tcBorders>
            <w:vAlign w:val="bottom"/>
          </w:tcPr>
          <w:p w14:paraId="18B8A88A" w14:textId="77777777" w:rsidR="000F2DF4" w:rsidRPr="005114CE" w:rsidRDefault="000F2DF4" w:rsidP="00490804">
            <w:pPr>
              <w:pStyle w:val="Heading4"/>
            </w:pPr>
            <w:r w:rsidRPr="005114CE">
              <w:t>Address:</w:t>
            </w:r>
          </w:p>
        </w:tc>
        <w:tc>
          <w:tcPr>
            <w:tcW w:w="3870" w:type="dxa"/>
            <w:tcBorders>
              <w:top w:val="single" w:sz="12" w:space="0" w:color="auto"/>
            </w:tcBorders>
            <w:vAlign w:val="bottom"/>
          </w:tcPr>
          <w:p w14:paraId="7F2678E4" w14:textId="77777777" w:rsidR="000F2DF4" w:rsidRPr="005114CE" w:rsidRDefault="000F2DF4" w:rsidP="00617C65">
            <w:pPr>
              <w:pStyle w:val="FieldText"/>
            </w:pPr>
          </w:p>
        </w:tc>
      </w:tr>
    </w:tbl>
    <w:p w14:paraId="3E760634" w14:textId="77777777" w:rsidR="00330050" w:rsidRPr="00EE3487" w:rsidRDefault="00330050">
      <w:pPr>
        <w:rPr>
          <w:sz w:val="8"/>
        </w:rPr>
      </w:pPr>
    </w:p>
    <w:tbl>
      <w:tblPr>
        <w:tblW w:w="5000" w:type="pct"/>
        <w:tblLayout w:type="fixed"/>
        <w:tblCellMar>
          <w:left w:w="0" w:type="dxa"/>
          <w:right w:w="0" w:type="dxa"/>
        </w:tblCellMar>
        <w:tblLook w:val="0000" w:firstRow="0" w:lastRow="0" w:firstColumn="0" w:lastColumn="0" w:noHBand="0" w:noVBand="0"/>
      </w:tblPr>
      <w:tblGrid>
        <w:gridCol w:w="796"/>
        <w:gridCol w:w="13"/>
        <w:gridCol w:w="949"/>
        <w:gridCol w:w="512"/>
        <w:gridCol w:w="1006"/>
        <w:gridCol w:w="837"/>
        <w:gridCol w:w="920"/>
        <w:gridCol w:w="97"/>
        <w:gridCol w:w="1251"/>
        <w:gridCol w:w="369"/>
        <w:gridCol w:w="1150"/>
        <w:gridCol w:w="2180"/>
      </w:tblGrid>
      <w:tr w:rsidR="00143C8A" w:rsidRPr="00613129" w14:paraId="0F4189D5" w14:textId="77777777" w:rsidTr="00EF6CD8">
        <w:tc>
          <w:tcPr>
            <w:tcW w:w="796" w:type="dxa"/>
            <w:vAlign w:val="bottom"/>
          </w:tcPr>
          <w:p w14:paraId="50D8D4C1" w14:textId="77777777" w:rsidR="00143C8A" w:rsidRPr="005114CE" w:rsidRDefault="00143C8A" w:rsidP="00490804">
            <w:r w:rsidRPr="005114CE">
              <w:t>From:</w:t>
            </w:r>
          </w:p>
        </w:tc>
        <w:tc>
          <w:tcPr>
            <w:tcW w:w="962" w:type="dxa"/>
            <w:gridSpan w:val="2"/>
            <w:tcBorders>
              <w:bottom w:val="single" w:sz="4" w:space="0" w:color="auto"/>
            </w:tcBorders>
            <w:vAlign w:val="bottom"/>
          </w:tcPr>
          <w:p w14:paraId="2966D51E" w14:textId="77777777" w:rsidR="00143C8A" w:rsidRPr="005114CE" w:rsidRDefault="00143C8A" w:rsidP="00617C65">
            <w:pPr>
              <w:pStyle w:val="FieldText"/>
            </w:pPr>
          </w:p>
        </w:tc>
        <w:tc>
          <w:tcPr>
            <w:tcW w:w="512" w:type="dxa"/>
            <w:vAlign w:val="bottom"/>
          </w:tcPr>
          <w:p w14:paraId="690AB40A" w14:textId="77777777" w:rsidR="00143C8A" w:rsidRPr="005114CE" w:rsidRDefault="00143C8A" w:rsidP="00490804">
            <w:pPr>
              <w:pStyle w:val="Heading4"/>
            </w:pPr>
            <w:r w:rsidRPr="005114CE">
              <w:t>To:</w:t>
            </w:r>
          </w:p>
        </w:tc>
        <w:tc>
          <w:tcPr>
            <w:tcW w:w="1006" w:type="dxa"/>
            <w:tcBorders>
              <w:bottom w:val="single" w:sz="4" w:space="0" w:color="auto"/>
            </w:tcBorders>
            <w:vAlign w:val="bottom"/>
          </w:tcPr>
          <w:p w14:paraId="5AA9E329" w14:textId="77777777" w:rsidR="00143C8A" w:rsidRPr="005114CE" w:rsidRDefault="00143C8A" w:rsidP="00617C65">
            <w:pPr>
              <w:pStyle w:val="FieldText"/>
            </w:pPr>
          </w:p>
        </w:tc>
        <w:tc>
          <w:tcPr>
            <w:tcW w:w="1757" w:type="dxa"/>
            <w:gridSpan w:val="2"/>
            <w:vAlign w:val="bottom"/>
          </w:tcPr>
          <w:p w14:paraId="427C7B94" w14:textId="77777777" w:rsidR="00143C8A" w:rsidRPr="005114CE" w:rsidRDefault="00143C8A" w:rsidP="00490804">
            <w:pPr>
              <w:pStyle w:val="Heading4"/>
            </w:pPr>
            <w:r w:rsidRPr="005114CE">
              <w:t>Did you graduate?</w:t>
            </w:r>
          </w:p>
        </w:tc>
        <w:tc>
          <w:tcPr>
            <w:tcW w:w="97" w:type="dxa"/>
          </w:tcPr>
          <w:p w14:paraId="235788F4" w14:textId="77777777" w:rsidR="00143C8A" w:rsidRDefault="00143C8A" w:rsidP="00490804">
            <w:pPr>
              <w:pStyle w:val="Checkbox"/>
            </w:pPr>
          </w:p>
        </w:tc>
        <w:tc>
          <w:tcPr>
            <w:tcW w:w="1251" w:type="dxa"/>
            <w:vAlign w:val="bottom"/>
          </w:tcPr>
          <w:p w14:paraId="3C9DB4E2" w14:textId="7A36CCB1" w:rsidR="00143C8A" w:rsidRPr="009C220D" w:rsidRDefault="00143C8A" w:rsidP="00490804">
            <w:pPr>
              <w:pStyle w:val="Checkbox"/>
            </w:pPr>
            <w:r>
              <w:t>YES</w:t>
            </w:r>
          </w:p>
          <w:p w14:paraId="09310CF5" w14:textId="77777777" w:rsidR="00143C8A" w:rsidRPr="005114CE" w:rsidRDefault="00143C8A" w:rsidP="00617C65">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369" w:type="dxa"/>
            <w:vAlign w:val="bottom"/>
          </w:tcPr>
          <w:p w14:paraId="39CAD817" w14:textId="77777777" w:rsidR="00143C8A" w:rsidRPr="009C220D" w:rsidRDefault="00143C8A" w:rsidP="00490804">
            <w:pPr>
              <w:pStyle w:val="Checkbox"/>
            </w:pPr>
            <w:r>
              <w:t>NO</w:t>
            </w:r>
          </w:p>
          <w:p w14:paraId="35D0AFF7" w14:textId="77777777" w:rsidR="00143C8A" w:rsidRPr="005114CE" w:rsidRDefault="00143C8A" w:rsidP="00617C65">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1150" w:type="dxa"/>
            <w:vAlign w:val="bottom"/>
          </w:tcPr>
          <w:p w14:paraId="21FB66C2" w14:textId="77777777" w:rsidR="00143C8A" w:rsidRPr="005114CE" w:rsidRDefault="00143C8A" w:rsidP="00EE3487">
            <w:pPr>
              <w:pStyle w:val="Heading4"/>
            </w:pPr>
            <w:r w:rsidRPr="005114CE">
              <w:t>D</w:t>
            </w:r>
            <w:r>
              <w:t>iploma</w:t>
            </w:r>
            <w:r w:rsidRPr="005114CE">
              <w:t>:</w:t>
            </w:r>
          </w:p>
        </w:tc>
        <w:tc>
          <w:tcPr>
            <w:tcW w:w="2180" w:type="dxa"/>
            <w:tcBorders>
              <w:bottom w:val="single" w:sz="4" w:space="0" w:color="auto"/>
            </w:tcBorders>
            <w:vAlign w:val="bottom"/>
          </w:tcPr>
          <w:p w14:paraId="44A1D3A7" w14:textId="77777777" w:rsidR="00143C8A" w:rsidRPr="005114CE" w:rsidRDefault="00143C8A" w:rsidP="00617C65">
            <w:pPr>
              <w:pStyle w:val="FieldText"/>
            </w:pPr>
          </w:p>
        </w:tc>
      </w:tr>
      <w:tr w:rsidR="00143C8A" w:rsidRPr="00613129" w14:paraId="7D47FA74" w14:textId="77777777" w:rsidTr="00EF6CD8">
        <w:trPr>
          <w:trHeight w:val="233"/>
        </w:trPr>
        <w:tc>
          <w:tcPr>
            <w:tcW w:w="809" w:type="dxa"/>
            <w:gridSpan w:val="2"/>
            <w:vAlign w:val="bottom"/>
          </w:tcPr>
          <w:p w14:paraId="605173E3" w14:textId="77777777" w:rsidR="00143C8A" w:rsidRPr="00CB3976" w:rsidRDefault="00143C8A" w:rsidP="00490804">
            <w:pPr>
              <w:rPr>
                <w:sz w:val="20"/>
              </w:rPr>
            </w:pPr>
          </w:p>
        </w:tc>
        <w:tc>
          <w:tcPr>
            <w:tcW w:w="3304" w:type="dxa"/>
            <w:gridSpan w:val="4"/>
            <w:vAlign w:val="bottom"/>
          </w:tcPr>
          <w:p w14:paraId="2FD7BE8E" w14:textId="77777777" w:rsidR="00143C8A" w:rsidRPr="00CB3976" w:rsidRDefault="00143C8A" w:rsidP="00617C65">
            <w:pPr>
              <w:pStyle w:val="FieldText"/>
              <w:rPr>
                <w:sz w:val="10"/>
              </w:rPr>
            </w:pPr>
          </w:p>
        </w:tc>
        <w:tc>
          <w:tcPr>
            <w:tcW w:w="920" w:type="dxa"/>
            <w:vAlign w:val="bottom"/>
          </w:tcPr>
          <w:p w14:paraId="02B6276E" w14:textId="77777777" w:rsidR="00143C8A" w:rsidRPr="005114CE" w:rsidRDefault="00143C8A" w:rsidP="00490804">
            <w:pPr>
              <w:pStyle w:val="Heading4"/>
            </w:pPr>
          </w:p>
        </w:tc>
        <w:tc>
          <w:tcPr>
            <w:tcW w:w="97" w:type="dxa"/>
          </w:tcPr>
          <w:p w14:paraId="28161430" w14:textId="77777777" w:rsidR="00143C8A" w:rsidRPr="005114CE" w:rsidRDefault="00143C8A" w:rsidP="00617C65">
            <w:pPr>
              <w:pStyle w:val="FieldText"/>
            </w:pPr>
          </w:p>
        </w:tc>
        <w:tc>
          <w:tcPr>
            <w:tcW w:w="4950" w:type="dxa"/>
            <w:gridSpan w:val="4"/>
            <w:vAlign w:val="bottom"/>
          </w:tcPr>
          <w:p w14:paraId="21135246" w14:textId="702DCCC8" w:rsidR="00143C8A" w:rsidRPr="005114CE" w:rsidRDefault="00143C8A" w:rsidP="00617C65">
            <w:pPr>
              <w:pStyle w:val="FieldText"/>
            </w:pPr>
          </w:p>
        </w:tc>
      </w:tr>
      <w:tr w:rsidR="00143C8A" w:rsidRPr="00613129" w14:paraId="6ABAAE4B" w14:textId="77777777" w:rsidTr="00EF6CD8">
        <w:trPr>
          <w:trHeight w:val="288"/>
        </w:trPr>
        <w:tc>
          <w:tcPr>
            <w:tcW w:w="809" w:type="dxa"/>
            <w:gridSpan w:val="2"/>
            <w:vAlign w:val="bottom"/>
          </w:tcPr>
          <w:p w14:paraId="4D603FBB" w14:textId="77777777" w:rsidR="00143C8A" w:rsidRPr="005114CE" w:rsidRDefault="00143C8A" w:rsidP="00490804">
            <w:r w:rsidRPr="005114CE">
              <w:t>College:</w:t>
            </w:r>
          </w:p>
        </w:tc>
        <w:tc>
          <w:tcPr>
            <w:tcW w:w="3304" w:type="dxa"/>
            <w:gridSpan w:val="4"/>
            <w:tcBorders>
              <w:bottom w:val="single" w:sz="4" w:space="0" w:color="auto"/>
            </w:tcBorders>
            <w:vAlign w:val="bottom"/>
          </w:tcPr>
          <w:p w14:paraId="0079D210" w14:textId="77777777" w:rsidR="00143C8A" w:rsidRPr="005114CE" w:rsidRDefault="00143C8A" w:rsidP="00617C65">
            <w:pPr>
              <w:pStyle w:val="FieldText"/>
            </w:pPr>
          </w:p>
        </w:tc>
        <w:tc>
          <w:tcPr>
            <w:tcW w:w="920" w:type="dxa"/>
            <w:vAlign w:val="bottom"/>
          </w:tcPr>
          <w:p w14:paraId="5C7C5D38" w14:textId="77777777" w:rsidR="00143C8A" w:rsidRPr="005114CE" w:rsidRDefault="00143C8A" w:rsidP="00490804">
            <w:pPr>
              <w:pStyle w:val="Heading4"/>
            </w:pPr>
            <w:r w:rsidRPr="005114CE">
              <w:t>Address:</w:t>
            </w:r>
          </w:p>
        </w:tc>
        <w:tc>
          <w:tcPr>
            <w:tcW w:w="97" w:type="dxa"/>
          </w:tcPr>
          <w:p w14:paraId="18416056" w14:textId="77777777" w:rsidR="00143C8A" w:rsidRPr="005114CE" w:rsidRDefault="00143C8A" w:rsidP="00617C65">
            <w:pPr>
              <w:pStyle w:val="FieldText"/>
            </w:pPr>
          </w:p>
        </w:tc>
        <w:tc>
          <w:tcPr>
            <w:tcW w:w="4950" w:type="dxa"/>
            <w:gridSpan w:val="4"/>
            <w:tcBorders>
              <w:bottom w:val="single" w:sz="4" w:space="0" w:color="auto"/>
            </w:tcBorders>
            <w:vAlign w:val="bottom"/>
          </w:tcPr>
          <w:p w14:paraId="2A110A08" w14:textId="72112EE8" w:rsidR="00143C8A" w:rsidRPr="005114CE" w:rsidRDefault="00143C8A" w:rsidP="00617C65">
            <w:pPr>
              <w:pStyle w:val="FieldText"/>
            </w:pPr>
          </w:p>
        </w:tc>
      </w:tr>
    </w:tbl>
    <w:p w14:paraId="16BD67D6" w14:textId="77777777" w:rsidR="00330050" w:rsidRPr="00EE3487" w:rsidRDefault="00330050">
      <w:pPr>
        <w:rPr>
          <w:sz w:val="8"/>
        </w:rPr>
      </w:pPr>
    </w:p>
    <w:tbl>
      <w:tblPr>
        <w:tblW w:w="5000" w:type="pct"/>
        <w:tblLayout w:type="fixed"/>
        <w:tblCellMar>
          <w:left w:w="0" w:type="dxa"/>
          <w:right w:w="0" w:type="dxa"/>
        </w:tblCellMar>
        <w:tblLook w:val="0000" w:firstRow="0" w:lastRow="0" w:firstColumn="0" w:lastColumn="0" w:noHBand="0" w:noVBand="0"/>
      </w:tblPr>
      <w:tblGrid>
        <w:gridCol w:w="797"/>
        <w:gridCol w:w="962"/>
        <w:gridCol w:w="512"/>
        <w:gridCol w:w="1006"/>
        <w:gridCol w:w="1757"/>
        <w:gridCol w:w="674"/>
        <w:gridCol w:w="602"/>
        <w:gridCol w:w="917"/>
        <w:gridCol w:w="2853"/>
      </w:tblGrid>
      <w:tr w:rsidR="00250014" w:rsidRPr="00613129" w14:paraId="3F5288A7" w14:textId="77777777" w:rsidTr="00BC07E3">
        <w:trPr>
          <w:trHeight w:val="288"/>
        </w:trPr>
        <w:tc>
          <w:tcPr>
            <w:tcW w:w="797" w:type="dxa"/>
            <w:vAlign w:val="bottom"/>
          </w:tcPr>
          <w:p w14:paraId="7B45487E" w14:textId="77777777" w:rsidR="00250014" w:rsidRPr="005114CE" w:rsidRDefault="00250014" w:rsidP="00490804">
            <w:r w:rsidRPr="005114CE">
              <w:t>From:</w:t>
            </w:r>
          </w:p>
        </w:tc>
        <w:tc>
          <w:tcPr>
            <w:tcW w:w="962" w:type="dxa"/>
            <w:tcBorders>
              <w:bottom w:val="single" w:sz="4" w:space="0" w:color="auto"/>
            </w:tcBorders>
            <w:vAlign w:val="bottom"/>
          </w:tcPr>
          <w:p w14:paraId="2BFAFC1E" w14:textId="77777777" w:rsidR="00250014" w:rsidRPr="005114CE" w:rsidRDefault="00250014" w:rsidP="00617C65">
            <w:pPr>
              <w:pStyle w:val="FieldText"/>
            </w:pPr>
          </w:p>
        </w:tc>
        <w:tc>
          <w:tcPr>
            <w:tcW w:w="512" w:type="dxa"/>
            <w:vAlign w:val="bottom"/>
          </w:tcPr>
          <w:p w14:paraId="56A6C591" w14:textId="77777777" w:rsidR="00250014" w:rsidRPr="005114CE" w:rsidRDefault="00250014" w:rsidP="00490804">
            <w:pPr>
              <w:pStyle w:val="Heading4"/>
            </w:pPr>
            <w:r w:rsidRPr="005114CE">
              <w:t>To:</w:t>
            </w:r>
          </w:p>
        </w:tc>
        <w:tc>
          <w:tcPr>
            <w:tcW w:w="1006" w:type="dxa"/>
            <w:tcBorders>
              <w:bottom w:val="single" w:sz="4" w:space="0" w:color="auto"/>
            </w:tcBorders>
            <w:vAlign w:val="bottom"/>
          </w:tcPr>
          <w:p w14:paraId="56F62E21" w14:textId="77777777" w:rsidR="00250014" w:rsidRPr="005114CE" w:rsidRDefault="00250014" w:rsidP="00617C65">
            <w:pPr>
              <w:pStyle w:val="FieldText"/>
            </w:pPr>
          </w:p>
        </w:tc>
        <w:tc>
          <w:tcPr>
            <w:tcW w:w="1757" w:type="dxa"/>
            <w:vAlign w:val="bottom"/>
          </w:tcPr>
          <w:p w14:paraId="3D549BC1" w14:textId="77777777" w:rsidR="00250014" w:rsidRPr="005114CE" w:rsidRDefault="00250014" w:rsidP="00490804">
            <w:pPr>
              <w:pStyle w:val="Heading4"/>
            </w:pPr>
            <w:r w:rsidRPr="005114CE">
              <w:t>Did you graduate?</w:t>
            </w:r>
          </w:p>
        </w:tc>
        <w:tc>
          <w:tcPr>
            <w:tcW w:w="674" w:type="dxa"/>
            <w:vAlign w:val="bottom"/>
          </w:tcPr>
          <w:p w14:paraId="71E806F0" w14:textId="77777777" w:rsidR="00250014" w:rsidRPr="009C220D" w:rsidRDefault="00250014" w:rsidP="00490804">
            <w:pPr>
              <w:pStyle w:val="Checkbox"/>
            </w:pPr>
            <w:r>
              <w:t>YES</w:t>
            </w:r>
          </w:p>
          <w:p w14:paraId="6D5F1E7E" w14:textId="77777777" w:rsidR="00250014" w:rsidRPr="005114CE" w:rsidRDefault="00724FA4" w:rsidP="00617C65">
            <w:pPr>
              <w:pStyle w:val="Checkbox"/>
            </w:pPr>
            <w:r w:rsidRPr="005114CE">
              <w:fldChar w:fldCharType="begin">
                <w:ffData>
                  <w:name w:val="Check3"/>
                  <w:enabled/>
                  <w:calcOnExit w:val="0"/>
                  <w:checkBox>
                    <w:sizeAuto/>
                    <w:default w:val="0"/>
                  </w:checkBox>
                </w:ffData>
              </w:fldChar>
            </w:r>
            <w:r w:rsidR="00250014" w:rsidRPr="005114CE">
              <w:instrText xml:space="preserve"> FORMCHECKBOX </w:instrText>
            </w:r>
            <w:r w:rsidRPr="005114CE">
              <w:fldChar w:fldCharType="separate"/>
            </w:r>
            <w:r w:rsidRPr="005114CE">
              <w:fldChar w:fldCharType="end"/>
            </w:r>
          </w:p>
        </w:tc>
        <w:tc>
          <w:tcPr>
            <w:tcW w:w="602" w:type="dxa"/>
            <w:vAlign w:val="bottom"/>
          </w:tcPr>
          <w:p w14:paraId="7521CAF8" w14:textId="77777777" w:rsidR="00250014" w:rsidRPr="009C220D" w:rsidRDefault="00250014" w:rsidP="00490804">
            <w:pPr>
              <w:pStyle w:val="Checkbox"/>
            </w:pPr>
            <w:r>
              <w:t>NO</w:t>
            </w:r>
          </w:p>
          <w:p w14:paraId="2C748E65" w14:textId="77777777" w:rsidR="00250014" w:rsidRPr="005114CE" w:rsidRDefault="00724FA4" w:rsidP="00617C65">
            <w:pPr>
              <w:pStyle w:val="Checkbox"/>
            </w:pPr>
            <w:r w:rsidRPr="005114CE">
              <w:fldChar w:fldCharType="begin">
                <w:ffData>
                  <w:name w:val="Check4"/>
                  <w:enabled/>
                  <w:calcOnExit w:val="0"/>
                  <w:checkBox>
                    <w:sizeAuto/>
                    <w:default w:val="0"/>
                  </w:checkBox>
                </w:ffData>
              </w:fldChar>
            </w:r>
            <w:r w:rsidR="00250014" w:rsidRPr="005114CE">
              <w:instrText xml:space="preserve"> FORMCHECKBOX </w:instrText>
            </w:r>
            <w:r w:rsidRPr="005114CE">
              <w:fldChar w:fldCharType="separate"/>
            </w:r>
            <w:r w:rsidRPr="005114CE">
              <w:fldChar w:fldCharType="end"/>
            </w:r>
          </w:p>
        </w:tc>
        <w:tc>
          <w:tcPr>
            <w:tcW w:w="917" w:type="dxa"/>
            <w:vAlign w:val="bottom"/>
          </w:tcPr>
          <w:p w14:paraId="0E878DBD" w14:textId="77777777" w:rsidR="00250014" w:rsidRPr="005114CE" w:rsidRDefault="00250014" w:rsidP="00490804">
            <w:pPr>
              <w:pStyle w:val="Heading4"/>
            </w:pPr>
            <w:r w:rsidRPr="005114CE">
              <w:t>Degree:</w:t>
            </w:r>
          </w:p>
        </w:tc>
        <w:tc>
          <w:tcPr>
            <w:tcW w:w="2853" w:type="dxa"/>
            <w:tcBorders>
              <w:bottom w:val="single" w:sz="4" w:space="0" w:color="auto"/>
            </w:tcBorders>
            <w:vAlign w:val="bottom"/>
          </w:tcPr>
          <w:p w14:paraId="0155455C" w14:textId="77777777" w:rsidR="00250014" w:rsidRPr="005114CE" w:rsidRDefault="00250014" w:rsidP="00617C65">
            <w:pPr>
              <w:pStyle w:val="FieldText"/>
            </w:pPr>
          </w:p>
        </w:tc>
      </w:tr>
    </w:tbl>
    <w:p w14:paraId="5C514B47" w14:textId="77777777" w:rsidR="00330050" w:rsidRDefault="00330050"/>
    <w:tbl>
      <w:tblPr>
        <w:tblW w:w="5000" w:type="pct"/>
        <w:tblLayout w:type="fixed"/>
        <w:tblCellMar>
          <w:left w:w="0" w:type="dxa"/>
          <w:right w:w="0" w:type="dxa"/>
        </w:tblCellMar>
        <w:tblLook w:val="0000" w:firstRow="0" w:lastRow="0" w:firstColumn="0" w:lastColumn="0" w:noHBand="0" w:noVBand="0"/>
      </w:tblPr>
      <w:tblGrid>
        <w:gridCol w:w="810"/>
        <w:gridCol w:w="3304"/>
        <w:gridCol w:w="920"/>
        <w:gridCol w:w="5046"/>
      </w:tblGrid>
      <w:tr w:rsidR="002A2510" w:rsidRPr="00613129" w14:paraId="3D1FF05A" w14:textId="77777777" w:rsidTr="00BC07E3">
        <w:trPr>
          <w:trHeight w:val="288"/>
        </w:trPr>
        <w:tc>
          <w:tcPr>
            <w:tcW w:w="810" w:type="dxa"/>
            <w:vAlign w:val="bottom"/>
          </w:tcPr>
          <w:p w14:paraId="35C1DB94" w14:textId="77777777" w:rsidR="002A2510" w:rsidRPr="005114CE" w:rsidRDefault="002A2510" w:rsidP="00490804">
            <w:r w:rsidRPr="005114CE">
              <w:t>Other:</w:t>
            </w:r>
          </w:p>
        </w:tc>
        <w:tc>
          <w:tcPr>
            <w:tcW w:w="3304" w:type="dxa"/>
            <w:tcBorders>
              <w:bottom w:val="single" w:sz="4" w:space="0" w:color="auto"/>
            </w:tcBorders>
            <w:vAlign w:val="bottom"/>
          </w:tcPr>
          <w:p w14:paraId="69118F1C" w14:textId="77777777" w:rsidR="002A2510" w:rsidRPr="005114CE" w:rsidRDefault="002A2510" w:rsidP="00617C65">
            <w:pPr>
              <w:pStyle w:val="FieldText"/>
            </w:pPr>
          </w:p>
        </w:tc>
        <w:tc>
          <w:tcPr>
            <w:tcW w:w="920" w:type="dxa"/>
            <w:vAlign w:val="bottom"/>
          </w:tcPr>
          <w:p w14:paraId="61AC16E9" w14:textId="77777777" w:rsidR="002A2510" w:rsidRPr="005114CE" w:rsidRDefault="002A2510" w:rsidP="00490804">
            <w:pPr>
              <w:pStyle w:val="Heading4"/>
            </w:pPr>
            <w:r w:rsidRPr="005114CE">
              <w:t>Address:</w:t>
            </w:r>
          </w:p>
        </w:tc>
        <w:tc>
          <w:tcPr>
            <w:tcW w:w="5046" w:type="dxa"/>
            <w:tcBorders>
              <w:bottom w:val="single" w:sz="4" w:space="0" w:color="auto"/>
            </w:tcBorders>
            <w:vAlign w:val="bottom"/>
          </w:tcPr>
          <w:p w14:paraId="21F7DE82" w14:textId="77777777" w:rsidR="002A2510" w:rsidRPr="005114CE" w:rsidRDefault="002A2510" w:rsidP="00617C65">
            <w:pPr>
              <w:pStyle w:val="FieldText"/>
            </w:pPr>
          </w:p>
        </w:tc>
      </w:tr>
    </w:tbl>
    <w:p w14:paraId="0D547F58" w14:textId="77777777" w:rsidR="00330050" w:rsidRPr="00EE3487" w:rsidRDefault="00330050">
      <w:pPr>
        <w:rPr>
          <w:sz w:val="8"/>
        </w:rPr>
      </w:pPr>
    </w:p>
    <w:tbl>
      <w:tblPr>
        <w:tblW w:w="5000" w:type="pct"/>
        <w:tblLayout w:type="fixed"/>
        <w:tblCellMar>
          <w:left w:w="0" w:type="dxa"/>
          <w:right w:w="0" w:type="dxa"/>
        </w:tblCellMar>
        <w:tblLook w:val="0000" w:firstRow="0" w:lastRow="0" w:firstColumn="0" w:lastColumn="0" w:noHBand="0" w:noVBand="0"/>
      </w:tblPr>
      <w:tblGrid>
        <w:gridCol w:w="792"/>
        <w:gridCol w:w="958"/>
        <w:gridCol w:w="512"/>
        <w:gridCol w:w="1006"/>
        <w:gridCol w:w="1756"/>
        <w:gridCol w:w="674"/>
        <w:gridCol w:w="602"/>
        <w:gridCol w:w="917"/>
        <w:gridCol w:w="2863"/>
      </w:tblGrid>
      <w:tr w:rsidR="00250014" w:rsidRPr="00613129" w14:paraId="0FAE4067" w14:textId="77777777" w:rsidTr="00BC07E3">
        <w:trPr>
          <w:trHeight w:val="288"/>
        </w:trPr>
        <w:tc>
          <w:tcPr>
            <w:tcW w:w="792" w:type="dxa"/>
            <w:vAlign w:val="bottom"/>
          </w:tcPr>
          <w:p w14:paraId="7DA613DA" w14:textId="77777777" w:rsidR="00250014" w:rsidRPr="005114CE" w:rsidRDefault="00250014" w:rsidP="00490804">
            <w:r w:rsidRPr="005114CE">
              <w:t>From:</w:t>
            </w:r>
          </w:p>
        </w:tc>
        <w:tc>
          <w:tcPr>
            <w:tcW w:w="958" w:type="dxa"/>
            <w:tcBorders>
              <w:bottom w:val="single" w:sz="4" w:space="0" w:color="auto"/>
            </w:tcBorders>
            <w:vAlign w:val="bottom"/>
          </w:tcPr>
          <w:p w14:paraId="67549DEF" w14:textId="77777777" w:rsidR="00250014" w:rsidRPr="005114CE" w:rsidRDefault="00250014" w:rsidP="00617C65">
            <w:pPr>
              <w:pStyle w:val="FieldText"/>
            </w:pPr>
          </w:p>
        </w:tc>
        <w:tc>
          <w:tcPr>
            <w:tcW w:w="512" w:type="dxa"/>
            <w:vAlign w:val="bottom"/>
          </w:tcPr>
          <w:p w14:paraId="343BD0E3" w14:textId="77777777" w:rsidR="00250014" w:rsidRPr="005114CE" w:rsidRDefault="00250014" w:rsidP="00490804">
            <w:pPr>
              <w:pStyle w:val="Heading4"/>
            </w:pPr>
            <w:r w:rsidRPr="005114CE">
              <w:t>To:</w:t>
            </w:r>
          </w:p>
        </w:tc>
        <w:tc>
          <w:tcPr>
            <w:tcW w:w="1006" w:type="dxa"/>
            <w:tcBorders>
              <w:bottom w:val="single" w:sz="4" w:space="0" w:color="auto"/>
            </w:tcBorders>
            <w:vAlign w:val="bottom"/>
          </w:tcPr>
          <w:p w14:paraId="75C95FFD" w14:textId="77777777" w:rsidR="00250014" w:rsidRPr="005114CE" w:rsidRDefault="00250014" w:rsidP="00617C65">
            <w:pPr>
              <w:pStyle w:val="FieldText"/>
            </w:pPr>
          </w:p>
        </w:tc>
        <w:tc>
          <w:tcPr>
            <w:tcW w:w="1756" w:type="dxa"/>
            <w:vAlign w:val="bottom"/>
          </w:tcPr>
          <w:p w14:paraId="497470B5" w14:textId="77777777" w:rsidR="00250014" w:rsidRPr="005114CE" w:rsidRDefault="00250014" w:rsidP="00490804">
            <w:pPr>
              <w:pStyle w:val="Heading4"/>
            </w:pPr>
            <w:r w:rsidRPr="005114CE">
              <w:t>Did you graduate?</w:t>
            </w:r>
          </w:p>
        </w:tc>
        <w:tc>
          <w:tcPr>
            <w:tcW w:w="674" w:type="dxa"/>
            <w:vAlign w:val="bottom"/>
          </w:tcPr>
          <w:p w14:paraId="1314BD14" w14:textId="77777777" w:rsidR="00250014" w:rsidRPr="009C220D" w:rsidRDefault="00250014" w:rsidP="00490804">
            <w:pPr>
              <w:pStyle w:val="Checkbox"/>
            </w:pPr>
            <w:r>
              <w:t>YES</w:t>
            </w:r>
          </w:p>
          <w:p w14:paraId="1DA65C45" w14:textId="77777777" w:rsidR="00250014" w:rsidRPr="005114CE" w:rsidRDefault="00724FA4" w:rsidP="00617C65">
            <w:pPr>
              <w:pStyle w:val="Checkbox"/>
            </w:pPr>
            <w:r w:rsidRPr="005114CE">
              <w:fldChar w:fldCharType="begin">
                <w:ffData>
                  <w:name w:val="Check3"/>
                  <w:enabled/>
                  <w:calcOnExit w:val="0"/>
                  <w:checkBox>
                    <w:sizeAuto/>
                    <w:default w:val="0"/>
                  </w:checkBox>
                </w:ffData>
              </w:fldChar>
            </w:r>
            <w:r w:rsidR="00250014" w:rsidRPr="005114CE">
              <w:instrText xml:space="preserve"> FORMCHECKBOX </w:instrText>
            </w:r>
            <w:r w:rsidRPr="005114CE">
              <w:fldChar w:fldCharType="separate"/>
            </w:r>
            <w:r w:rsidRPr="005114CE">
              <w:fldChar w:fldCharType="end"/>
            </w:r>
          </w:p>
        </w:tc>
        <w:tc>
          <w:tcPr>
            <w:tcW w:w="602" w:type="dxa"/>
            <w:vAlign w:val="bottom"/>
          </w:tcPr>
          <w:p w14:paraId="122E78CB" w14:textId="77777777" w:rsidR="00250014" w:rsidRPr="009C220D" w:rsidRDefault="00250014" w:rsidP="00490804">
            <w:pPr>
              <w:pStyle w:val="Checkbox"/>
            </w:pPr>
            <w:r>
              <w:t>NO</w:t>
            </w:r>
          </w:p>
          <w:p w14:paraId="1BDCC04A" w14:textId="77777777" w:rsidR="00250014" w:rsidRPr="005114CE" w:rsidRDefault="00724FA4" w:rsidP="00617C65">
            <w:pPr>
              <w:pStyle w:val="Checkbox"/>
            </w:pPr>
            <w:r w:rsidRPr="005114CE">
              <w:fldChar w:fldCharType="begin">
                <w:ffData>
                  <w:name w:val="Check4"/>
                  <w:enabled/>
                  <w:calcOnExit w:val="0"/>
                  <w:checkBox>
                    <w:sizeAuto/>
                    <w:default w:val="0"/>
                  </w:checkBox>
                </w:ffData>
              </w:fldChar>
            </w:r>
            <w:r w:rsidR="00250014" w:rsidRPr="005114CE">
              <w:instrText xml:space="preserve"> FORMCHECKBOX </w:instrText>
            </w:r>
            <w:r w:rsidRPr="005114CE">
              <w:fldChar w:fldCharType="separate"/>
            </w:r>
            <w:r w:rsidRPr="005114CE">
              <w:fldChar w:fldCharType="end"/>
            </w:r>
          </w:p>
        </w:tc>
        <w:tc>
          <w:tcPr>
            <w:tcW w:w="917" w:type="dxa"/>
            <w:vAlign w:val="bottom"/>
          </w:tcPr>
          <w:p w14:paraId="7EC9A7BA" w14:textId="77777777" w:rsidR="00250014" w:rsidRPr="005114CE" w:rsidRDefault="00250014" w:rsidP="00490804">
            <w:pPr>
              <w:pStyle w:val="Heading4"/>
            </w:pPr>
            <w:r w:rsidRPr="005114CE">
              <w:t>Degree:</w:t>
            </w:r>
          </w:p>
        </w:tc>
        <w:tc>
          <w:tcPr>
            <w:tcW w:w="2863" w:type="dxa"/>
            <w:tcBorders>
              <w:bottom w:val="single" w:sz="4" w:space="0" w:color="auto"/>
            </w:tcBorders>
            <w:vAlign w:val="bottom"/>
          </w:tcPr>
          <w:p w14:paraId="19348A67" w14:textId="77777777" w:rsidR="00250014" w:rsidRPr="005114CE" w:rsidRDefault="00250014" w:rsidP="00617C65">
            <w:pPr>
              <w:pStyle w:val="FieldText"/>
            </w:pPr>
          </w:p>
        </w:tc>
      </w:tr>
    </w:tbl>
    <w:p w14:paraId="2AE95EA0" w14:textId="77777777" w:rsidR="00330050" w:rsidRPr="00572410" w:rsidRDefault="00330050" w:rsidP="0016733F">
      <w:pPr>
        <w:pStyle w:val="Heading2"/>
        <w:shd w:val="clear" w:color="auto" w:fill="FFFFFF" w:themeFill="background1"/>
        <w:rPr>
          <w:sz w:val="24"/>
        </w:rPr>
      </w:pPr>
      <w:r w:rsidRPr="00572410">
        <w:rPr>
          <w:color w:val="auto"/>
          <w:sz w:val="24"/>
          <w:shd w:val="clear" w:color="auto" w:fill="FFFFFF" w:themeFill="background1"/>
        </w:rPr>
        <w:t>References</w:t>
      </w:r>
    </w:p>
    <w:p w14:paraId="55DFE43C" w14:textId="77777777" w:rsidR="00330050" w:rsidRPr="00A1726A" w:rsidRDefault="00B010FD" w:rsidP="00A1726A">
      <w:pPr>
        <w:pStyle w:val="Italic"/>
        <w:spacing w:before="0" w:after="0"/>
        <w:jc w:val="center"/>
        <w:rPr>
          <w:sz w:val="18"/>
        </w:rPr>
      </w:pPr>
      <w:r w:rsidRPr="00A1726A">
        <w:rPr>
          <w:rFonts w:cstheme="minorHAnsi"/>
          <w:i w:val="0"/>
          <w:noProof/>
          <w:color w:val="000000"/>
          <w:sz w:val="18"/>
          <w:szCs w:val="18"/>
        </w:rPr>
        <mc:AlternateContent>
          <mc:Choice Requires="wps">
            <w:drawing>
              <wp:anchor distT="0" distB="0" distL="114300" distR="114300" simplePos="0" relativeHeight="251661312" behindDoc="0" locked="0" layoutInCell="1" allowOverlap="1" wp14:anchorId="5ED8190A" wp14:editId="23458614">
                <wp:simplePos x="0" y="0"/>
                <wp:positionH relativeFrom="column">
                  <wp:posOffset>-1270</wp:posOffset>
                </wp:positionH>
                <wp:positionV relativeFrom="paragraph">
                  <wp:posOffset>-1270</wp:posOffset>
                </wp:positionV>
                <wp:extent cx="6395085" cy="0"/>
                <wp:effectExtent l="0" t="0" r="24765" b="19050"/>
                <wp:wrapNone/>
                <wp:docPr id="4" name="Straight Connector 4"/>
                <wp:cNvGraphicFramePr/>
                <a:graphic xmlns:a="http://schemas.openxmlformats.org/drawingml/2006/main">
                  <a:graphicData uri="http://schemas.microsoft.com/office/word/2010/wordprocessingShape">
                    <wps:wsp>
                      <wps:cNvCnPr/>
                      <wps:spPr>
                        <a:xfrm>
                          <a:off x="0" y="0"/>
                          <a:ext cx="63950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6B37C7"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pt" to="503.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" strokecolor="black [3213]" strokeweight="1pt"/>
            </w:pict>
          </mc:Fallback>
        </mc:AlternateContent>
      </w:r>
      <w:r w:rsidR="00330050" w:rsidRPr="00A1726A">
        <w:rPr>
          <w:sz w:val="16"/>
        </w:rPr>
        <w:t>Please lis</w:t>
      </w:r>
      <w:r w:rsidR="00FF2FEB" w:rsidRPr="00A1726A">
        <w:rPr>
          <w:sz w:val="16"/>
        </w:rPr>
        <w:t>t three professional references (not related to you).</w:t>
      </w:r>
    </w:p>
    <w:tbl>
      <w:tblPr>
        <w:tblW w:w="5000" w:type="pct"/>
        <w:tblLayout w:type="fixed"/>
        <w:tblCellMar>
          <w:left w:w="0" w:type="dxa"/>
          <w:right w:w="0" w:type="dxa"/>
        </w:tblCellMar>
        <w:tblLook w:val="0000" w:firstRow="0" w:lastRow="0" w:firstColumn="0" w:lastColumn="0" w:noHBand="0" w:noVBand="0"/>
      </w:tblPr>
      <w:tblGrid>
        <w:gridCol w:w="1072"/>
        <w:gridCol w:w="8"/>
        <w:gridCol w:w="5580"/>
        <w:gridCol w:w="1350"/>
        <w:gridCol w:w="2070"/>
      </w:tblGrid>
      <w:tr w:rsidR="000F2DF4" w:rsidRPr="005114CE" w14:paraId="7251F7CD" w14:textId="77777777" w:rsidTr="000654C3">
        <w:trPr>
          <w:trHeight w:val="288"/>
        </w:trPr>
        <w:tc>
          <w:tcPr>
            <w:tcW w:w="1072" w:type="dxa"/>
            <w:vAlign w:val="bottom"/>
          </w:tcPr>
          <w:p w14:paraId="0943AFE9" w14:textId="77777777" w:rsidR="000F2DF4" w:rsidRPr="000654C3" w:rsidRDefault="000F2DF4" w:rsidP="00490804">
            <w:pPr>
              <w:rPr>
                <w:sz w:val="18"/>
              </w:rPr>
            </w:pPr>
            <w:r w:rsidRPr="000654C3">
              <w:rPr>
                <w:sz w:val="18"/>
              </w:rPr>
              <w:t>Full Name:</w:t>
            </w:r>
          </w:p>
        </w:tc>
        <w:tc>
          <w:tcPr>
            <w:tcW w:w="5588" w:type="dxa"/>
            <w:gridSpan w:val="2"/>
            <w:tcBorders>
              <w:bottom w:val="single" w:sz="4" w:space="0" w:color="auto"/>
            </w:tcBorders>
            <w:vAlign w:val="bottom"/>
          </w:tcPr>
          <w:p w14:paraId="04C03685" w14:textId="77777777" w:rsidR="000F2DF4" w:rsidRPr="000654C3" w:rsidRDefault="000F2DF4" w:rsidP="00A211B2">
            <w:pPr>
              <w:pStyle w:val="FieldText"/>
              <w:rPr>
                <w:sz w:val="18"/>
              </w:rPr>
            </w:pPr>
          </w:p>
        </w:tc>
        <w:tc>
          <w:tcPr>
            <w:tcW w:w="1350" w:type="dxa"/>
            <w:vAlign w:val="bottom"/>
          </w:tcPr>
          <w:p w14:paraId="5CF83A9F" w14:textId="77777777" w:rsidR="000F2DF4" w:rsidRPr="000654C3" w:rsidRDefault="000D2539" w:rsidP="00490804">
            <w:pPr>
              <w:pStyle w:val="Heading4"/>
              <w:rPr>
                <w:sz w:val="18"/>
              </w:rPr>
            </w:pPr>
            <w:r w:rsidRPr="000654C3">
              <w:rPr>
                <w:sz w:val="18"/>
              </w:rPr>
              <w:t>Relationship</w:t>
            </w:r>
            <w:r w:rsidR="000F2DF4" w:rsidRPr="000654C3">
              <w:rPr>
                <w:sz w:val="18"/>
              </w:rPr>
              <w:t>:</w:t>
            </w:r>
          </w:p>
        </w:tc>
        <w:tc>
          <w:tcPr>
            <w:tcW w:w="2070" w:type="dxa"/>
            <w:tcBorders>
              <w:bottom w:val="single" w:sz="4" w:space="0" w:color="auto"/>
            </w:tcBorders>
            <w:vAlign w:val="bottom"/>
          </w:tcPr>
          <w:p w14:paraId="39EDC958" w14:textId="77777777" w:rsidR="000F2DF4" w:rsidRPr="000654C3" w:rsidRDefault="000F2DF4" w:rsidP="00A211B2">
            <w:pPr>
              <w:pStyle w:val="FieldText"/>
              <w:rPr>
                <w:sz w:val="18"/>
              </w:rPr>
            </w:pPr>
          </w:p>
        </w:tc>
      </w:tr>
      <w:tr w:rsidR="000F2DF4" w:rsidRPr="005114CE" w14:paraId="468FC291" w14:textId="77777777" w:rsidTr="000654C3">
        <w:trPr>
          <w:trHeight w:val="288"/>
        </w:trPr>
        <w:tc>
          <w:tcPr>
            <w:tcW w:w="1072" w:type="dxa"/>
            <w:vAlign w:val="bottom"/>
          </w:tcPr>
          <w:p w14:paraId="4D9C7493" w14:textId="77777777" w:rsidR="000F2DF4" w:rsidRPr="000654C3" w:rsidRDefault="000D2539" w:rsidP="00490804">
            <w:pPr>
              <w:rPr>
                <w:sz w:val="18"/>
              </w:rPr>
            </w:pPr>
            <w:r w:rsidRPr="000654C3">
              <w:rPr>
                <w:sz w:val="18"/>
              </w:rPr>
              <w:t>Company</w:t>
            </w:r>
            <w:r w:rsidR="004A4198" w:rsidRPr="000654C3">
              <w:rPr>
                <w:sz w:val="18"/>
              </w:rPr>
              <w:t>:</w:t>
            </w:r>
          </w:p>
        </w:tc>
        <w:tc>
          <w:tcPr>
            <w:tcW w:w="5588" w:type="dxa"/>
            <w:gridSpan w:val="2"/>
            <w:tcBorders>
              <w:top w:val="single" w:sz="4" w:space="0" w:color="auto"/>
              <w:bottom w:val="single" w:sz="4" w:space="0" w:color="auto"/>
            </w:tcBorders>
            <w:vAlign w:val="bottom"/>
          </w:tcPr>
          <w:p w14:paraId="0631040C" w14:textId="77777777" w:rsidR="000F2DF4" w:rsidRPr="000654C3" w:rsidRDefault="000F2DF4" w:rsidP="00A211B2">
            <w:pPr>
              <w:pStyle w:val="FieldText"/>
              <w:rPr>
                <w:sz w:val="18"/>
              </w:rPr>
            </w:pPr>
          </w:p>
        </w:tc>
        <w:tc>
          <w:tcPr>
            <w:tcW w:w="1350" w:type="dxa"/>
            <w:vAlign w:val="bottom"/>
          </w:tcPr>
          <w:p w14:paraId="2174EF44" w14:textId="77777777" w:rsidR="000F2DF4" w:rsidRPr="000654C3" w:rsidRDefault="000F2DF4" w:rsidP="00490804">
            <w:pPr>
              <w:pStyle w:val="Heading4"/>
              <w:rPr>
                <w:sz w:val="18"/>
              </w:rPr>
            </w:pPr>
            <w:r w:rsidRPr="000654C3">
              <w:rPr>
                <w:sz w:val="18"/>
              </w:rPr>
              <w:t>Phone:</w:t>
            </w:r>
          </w:p>
        </w:tc>
        <w:tc>
          <w:tcPr>
            <w:tcW w:w="2070" w:type="dxa"/>
            <w:tcBorders>
              <w:top w:val="single" w:sz="4" w:space="0" w:color="auto"/>
              <w:bottom w:val="single" w:sz="4" w:space="0" w:color="auto"/>
            </w:tcBorders>
            <w:vAlign w:val="bottom"/>
          </w:tcPr>
          <w:p w14:paraId="1E0BD24E" w14:textId="77777777" w:rsidR="000F2DF4" w:rsidRPr="000654C3" w:rsidRDefault="000F2DF4" w:rsidP="00682C69">
            <w:pPr>
              <w:pStyle w:val="FieldText"/>
              <w:rPr>
                <w:sz w:val="18"/>
              </w:rPr>
            </w:pPr>
          </w:p>
        </w:tc>
      </w:tr>
      <w:tr w:rsidR="000D2539" w:rsidRPr="005114CE" w14:paraId="0AC8E8D5" w14:textId="77777777" w:rsidTr="000654C3">
        <w:trPr>
          <w:trHeight w:val="288"/>
        </w:trPr>
        <w:tc>
          <w:tcPr>
            <w:tcW w:w="1072" w:type="dxa"/>
            <w:tcBorders>
              <w:bottom w:val="single" w:sz="4" w:space="0" w:color="auto"/>
            </w:tcBorders>
            <w:vAlign w:val="bottom"/>
          </w:tcPr>
          <w:p w14:paraId="1428126A" w14:textId="77777777" w:rsidR="000D2539" w:rsidRPr="000654C3" w:rsidRDefault="000D2539" w:rsidP="00490804">
            <w:pPr>
              <w:rPr>
                <w:sz w:val="18"/>
              </w:rPr>
            </w:pPr>
            <w:r w:rsidRPr="000654C3">
              <w:rPr>
                <w:sz w:val="18"/>
              </w:rPr>
              <w:t>Address:</w:t>
            </w:r>
          </w:p>
        </w:tc>
        <w:tc>
          <w:tcPr>
            <w:tcW w:w="9008" w:type="dxa"/>
            <w:gridSpan w:val="4"/>
            <w:tcBorders>
              <w:bottom w:val="single" w:sz="4" w:space="0" w:color="auto"/>
            </w:tcBorders>
            <w:vAlign w:val="bottom"/>
          </w:tcPr>
          <w:p w14:paraId="605728E6" w14:textId="77777777" w:rsidR="000D2539" w:rsidRPr="000654C3" w:rsidRDefault="000D2539" w:rsidP="00D55AFA">
            <w:pPr>
              <w:pStyle w:val="FieldText"/>
              <w:rPr>
                <w:sz w:val="18"/>
              </w:rPr>
            </w:pPr>
          </w:p>
        </w:tc>
      </w:tr>
      <w:tr w:rsidR="00D55AFA" w:rsidRPr="005114CE" w14:paraId="02E8F9FB" w14:textId="77777777" w:rsidTr="00C92A3C">
        <w:trPr>
          <w:trHeight w:hRule="exact" w:val="144"/>
        </w:trPr>
        <w:tc>
          <w:tcPr>
            <w:tcW w:w="1072" w:type="dxa"/>
            <w:tcBorders>
              <w:top w:val="single" w:sz="4" w:space="0" w:color="auto"/>
              <w:bottom w:val="single" w:sz="4" w:space="0" w:color="auto"/>
            </w:tcBorders>
            <w:shd w:val="clear" w:color="auto" w:fill="F2F2F2" w:themeFill="background1" w:themeFillShade="F2"/>
            <w:vAlign w:val="bottom"/>
          </w:tcPr>
          <w:p w14:paraId="5898EEB9" w14:textId="77777777" w:rsidR="00D55AFA" w:rsidRPr="005114CE" w:rsidRDefault="00D55AFA" w:rsidP="00330050"/>
        </w:tc>
        <w:tc>
          <w:tcPr>
            <w:tcW w:w="5588" w:type="dxa"/>
            <w:gridSpan w:val="2"/>
            <w:tcBorders>
              <w:top w:val="single" w:sz="4" w:space="0" w:color="auto"/>
              <w:bottom w:val="single" w:sz="4" w:space="0" w:color="auto"/>
            </w:tcBorders>
            <w:shd w:val="clear" w:color="auto" w:fill="F2F2F2" w:themeFill="background1" w:themeFillShade="F2"/>
            <w:vAlign w:val="bottom"/>
          </w:tcPr>
          <w:p w14:paraId="7E0B03A6" w14:textId="77777777" w:rsidR="00D55AFA" w:rsidRDefault="00D55AFA" w:rsidP="00330050"/>
        </w:tc>
        <w:tc>
          <w:tcPr>
            <w:tcW w:w="1350" w:type="dxa"/>
            <w:tcBorders>
              <w:top w:val="single" w:sz="4" w:space="0" w:color="auto"/>
              <w:bottom w:val="single" w:sz="4" w:space="0" w:color="auto"/>
            </w:tcBorders>
            <w:shd w:val="clear" w:color="auto" w:fill="F2F2F2" w:themeFill="background1" w:themeFillShade="F2"/>
            <w:vAlign w:val="bottom"/>
          </w:tcPr>
          <w:p w14:paraId="0797EC59" w14:textId="77777777" w:rsidR="00D55AFA" w:rsidRDefault="00D55AFA" w:rsidP="00330050"/>
        </w:tc>
        <w:tc>
          <w:tcPr>
            <w:tcW w:w="2070" w:type="dxa"/>
            <w:tcBorders>
              <w:top w:val="single" w:sz="4" w:space="0" w:color="auto"/>
              <w:bottom w:val="single" w:sz="4" w:space="0" w:color="auto"/>
            </w:tcBorders>
            <w:shd w:val="clear" w:color="auto" w:fill="F2F2F2" w:themeFill="background1" w:themeFillShade="F2"/>
            <w:vAlign w:val="bottom"/>
          </w:tcPr>
          <w:p w14:paraId="6A52BB51" w14:textId="77777777" w:rsidR="00D55AFA" w:rsidRDefault="00D55AFA" w:rsidP="00330050"/>
        </w:tc>
      </w:tr>
      <w:tr w:rsidR="000F2DF4" w:rsidRPr="005114CE" w14:paraId="76437044" w14:textId="77777777" w:rsidTr="000654C3">
        <w:trPr>
          <w:trHeight w:val="288"/>
        </w:trPr>
        <w:tc>
          <w:tcPr>
            <w:tcW w:w="1072" w:type="dxa"/>
            <w:tcBorders>
              <w:top w:val="single" w:sz="4" w:space="0" w:color="auto"/>
            </w:tcBorders>
            <w:vAlign w:val="bottom"/>
          </w:tcPr>
          <w:p w14:paraId="3ECAC6B5" w14:textId="77777777" w:rsidR="000F2DF4" w:rsidRPr="000654C3" w:rsidRDefault="000F2DF4" w:rsidP="00490804">
            <w:pPr>
              <w:rPr>
                <w:sz w:val="18"/>
              </w:rPr>
            </w:pPr>
            <w:r w:rsidRPr="000654C3">
              <w:rPr>
                <w:sz w:val="18"/>
              </w:rPr>
              <w:t>Full Name</w:t>
            </w:r>
            <w:r w:rsidR="004A4198" w:rsidRPr="000654C3">
              <w:rPr>
                <w:sz w:val="18"/>
              </w:rPr>
              <w:t>:</w:t>
            </w:r>
          </w:p>
        </w:tc>
        <w:tc>
          <w:tcPr>
            <w:tcW w:w="5588" w:type="dxa"/>
            <w:gridSpan w:val="2"/>
            <w:tcBorders>
              <w:top w:val="single" w:sz="4" w:space="0" w:color="auto"/>
              <w:bottom w:val="single" w:sz="4" w:space="0" w:color="auto"/>
            </w:tcBorders>
            <w:vAlign w:val="bottom"/>
          </w:tcPr>
          <w:p w14:paraId="0435F443" w14:textId="77777777" w:rsidR="000F2DF4" w:rsidRPr="000654C3" w:rsidRDefault="000F2DF4" w:rsidP="00A211B2">
            <w:pPr>
              <w:pStyle w:val="FieldText"/>
              <w:rPr>
                <w:sz w:val="18"/>
              </w:rPr>
            </w:pPr>
          </w:p>
        </w:tc>
        <w:tc>
          <w:tcPr>
            <w:tcW w:w="1350" w:type="dxa"/>
            <w:tcBorders>
              <w:top w:val="single" w:sz="4" w:space="0" w:color="auto"/>
            </w:tcBorders>
            <w:vAlign w:val="bottom"/>
          </w:tcPr>
          <w:p w14:paraId="24E8650A" w14:textId="77777777" w:rsidR="000F2DF4" w:rsidRPr="000654C3" w:rsidRDefault="000D2539" w:rsidP="00490804">
            <w:pPr>
              <w:pStyle w:val="Heading4"/>
              <w:rPr>
                <w:sz w:val="18"/>
              </w:rPr>
            </w:pPr>
            <w:r w:rsidRPr="000654C3">
              <w:rPr>
                <w:sz w:val="18"/>
              </w:rPr>
              <w:t>Relationship</w:t>
            </w:r>
            <w:r w:rsidR="000F2DF4" w:rsidRPr="000654C3">
              <w:rPr>
                <w:sz w:val="18"/>
              </w:rPr>
              <w:t>:</w:t>
            </w:r>
          </w:p>
        </w:tc>
        <w:tc>
          <w:tcPr>
            <w:tcW w:w="2070" w:type="dxa"/>
            <w:tcBorders>
              <w:top w:val="single" w:sz="4" w:space="0" w:color="auto"/>
              <w:bottom w:val="single" w:sz="4" w:space="0" w:color="auto"/>
            </w:tcBorders>
            <w:vAlign w:val="bottom"/>
          </w:tcPr>
          <w:p w14:paraId="0278FB0A" w14:textId="77777777" w:rsidR="000F2DF4" w:rsidRPr="000654C3" w:rsidRDefault="000F2DF4" w:rsidP="00A211B2">
            <w:pPr>
              <w:pStyle w:val="FieldText"/>
              <w:rPr>
                <w:sz w:val="18"/>
              </w:rPr>
            </w:pPr>
          </w:p>
        </w:tc>
      </w:tr>
      <w:tr w:rsidR="000D2539" w:rsidRPr="005114CE" w14:paraId="08D5EC7F" w14:textId="77777777" w:rsidTr="000654C3">
        <w:trPr>
          <w:trHeight w:val="288"/>
        </w:trPr>
        <w:tc>
          <w:tcPr>
            <w:tcW w:w="1072" w:type="dxa"/>
            <w:vAlign w:val="bottom"/>
          </w:tcPr>
          <w:p w14:paraId="1436E568" w14:textId="77777777" w:rsidR="000D2539" w:rsidRPr="000654C3" w:rsidRDefault="000D2539" w:rsidP="00490804">
            <w:pPr>
              <w:rPr>
                <w:sz w:val="18"/>
              </w:rPr>
            </w:pPr>
            <w:r w:rsidRPr="000654C3">
              <w:rPr>
                <w:sz w:val="18"/>
              </w:rPr>
              <w:t>Company:</w:t>
            </w:r>
          </w:p>
        </w:tc>
        <w:tc>
          <w:tcPr>
            <w:tcW w:w="5588" w:type="dxa"/>
            <w:gridSpan w:val="2"/>
            <w:tcBorders>
              <w:top w:val="single" w:sz="4" w:space="0" w:color="auto"/>
              <w:bottom w:val="single" w:sz="4" w:space="0" w:color="auto"/>
            </w:tcBorders>
            <w:vAlign w:val="bottom"/>
          </w:tcPr>
          <w:p w14:paraId="190B8533" w14:textId="77777777" w:rsidR="000D2539" w:rsidRPr="000654C3" w:rsidRDefault="000D2539" w:rsidP="00A211B2">
            <w:pPr>
              <w:pStyle w:val="FieldText"/>
              <w:rPr>
                <w:sz w:val="18"/>
              </w:rPr>
            </w:pPr>
          </w:p>
        </w:tc>
        <w:tc>
          <w:tcPr>
            <w:tcW w:w="1350" w:type="dxa"/>
            <w:vAlign w:val="bottom"/>
          </w:tcPr>
          <w:p w14:paraId="6A01B4C4" w14:textId="77777777" w:rsidR="000D2539" w:rsidRPr="000654C3" w:rsidRDefault="000D2539" w:rsidP="00490804">
            <w:pPr>
              <w:pStyle w:val="Heading4"/>
              <w:rPr>
                <w:sz w:val="18"/>
              </w:rPr>
            </w:pPr>
            <w:r w:rsidRPr="000654C3">
              <w:rPr>
                <w:sz w:val="18"/>
              </w:rPr>
              <w:t>Phone:</w:t>
            </w:r>
          </w:p>
        </w:tc>
        <w:tc>
          <w:tcPr>
            <w:tcW w:w="2070" w:type="dxa"/>
            <w:tcBorders>
              <w:top w:val="single" w:sz="4" w:space="0" w:color="auto"/>
              <w:bottom w:val="single" w:sz="4" w:space="0" w:color="auto"/>
            </w:tcBorders>
            <w:vAlign w:val="bottom"/>
          </w:tcPr>
          <w:p w14:paraId="5E80A8BB" w14:textId="77777777" w:rsidR="000D2539" w:rsidRPr="000654C3" w:rsidRDefault="000D2539" w:rsidP="00682C69">
            <w:pPr>
              <w:pStyle w:val="FieldText"/>
              <w:rPr>
                <w:sz w:val="18"/>
              </w:rPr>
            </w:pPr>
          </w:p>
        </w:tc>
      </w:tr>
      <w:tr w:rsidR="000D2539" w:rsidRPr="005114CE" w14:paraId="3F672F3E" w14:textId="77777777" w:rsidTr="000654C3">
        <w:trPr>
          <w:trHeight w:val="288"/>
        </w:trPr>
        <w:tc>
          <w:tcPr>
            <w:tcW w:w="1080" w:type="dxa"/>
            <w:gridSpan w:val="2"/>
            <w:tcBorders>
              <w:bottom w:val="single" w:sz="4" w:space="0" w:color="auto"/>
            </w:tcBorders>
            <w:vAlign w:val="bottom"/>
          </w:tcPr>
          <w:p w14:paraId="11DE8075" w14:textId="77777777" w:rsidR="000D2539" w:rsidRPr="000654C3" w:rsidRDefault="000D2539" w:rsidP="00490804">
            <w:pPr>
              <w:rPr>
                <w:sz w:val="18"/>
              </w:rPr>
            </w:pPr>
            <w:r w:rsidRPr="000654C3">
              <w:rPr>
                <w:sz w:val="18"/>
              </w:rPr>
              <w:t>Address:</w:t>
            </w:r>
          </w:p>
        </w:tc>
        <w:tc>
          <w:tcPr>
            <w:tcW w:w="9000" w:type="dxa"/>
            <w:gridSpan w:val="3"/>
            <w:tcBorders>
              <w:bottom w:val="single" w:sz="4" w:space="0" w:color="auto"/>
            </w:tcBorders>
            <w:vAlign w:val="bottom"/>
          </w:tcPr>
          <w:p w14:paraId="1FF2C473" w14:textId="77777777" w:rsidR="000D2539" w:rsidRPr="000654C3" w:rsidRDefault="000D2539" w:rsidP="00D55AFA">
            <w:pPr>
              <w:pStyle w:val="FieldText"/>
              <w:rPr>
                <w:sz w:val="18"/>
              </w:rPr>
            </w:pPr>
          </w:p>
        </w:tc>
      </w:tr>
      <w:tr w:rsidR="00D55AFA" w:rsidRPr="005114CE" w14:paraId="73198F19" w14:textId="77777777" w:rsidTr="00C92A3C">
        <w:trPr>
          <w:trHeight w:hRule="exact" w:val="144"/>
        </w:trPr>
        <w:tc>
          <w:tcPr>
            <w:tcW w:w="1072" w:type="dxa"/>
            <w:tcBorders>
              <w:top w:val="single" w:sz="4" w:space="0" w:color="auto"/>
              <w:bottom w:val="single" w:sz="4" w:space="0" w:color="auto"/>
            </w:tcBorders>
            <w:shd w:val="clear" w:color="auto" w:fill="F2F2F2" w:themeFill="background1" w:themeFillShade="F2"/>
            <w:vAlign w:val="bottom"/>
          </w:tcPr>
          <w:p w14:paraId="748C3197" w14:textId="77777777" w:rsidR="00D55AFA" w:rsidRPr="005114CE" w:rsidRDefault="00D55AFA" w:rsidP="00330050"/>
        </w:tc>
        <w:tc>
          <w:tcPr>
            <w:tcW w:w="5588" w:type="dxa"/>
            <w:gridSpan w:val="2"/>
            <w:tcBorders>
              <w:top w:val="single" w:sz="4" w:space="0" w:color="auto"/>
              <w:bottom w:val="single" w:sz="4" w:space="0" w:color="auto"/>
            </w:tcBorders>
            <w:shd w:val="clear" w:color="auto" w:fill="F2F2F2" w:themeFill="background1" w:themeFillShade="F2"/>
            <w:vAlign w:val="bottom"/>
          </w:tcPr>
          <w:p w14:paraId="4157666A" w14:textId="77777777" w:rsidR="00D55AFA" w:rsidRDefault="00D55AFA" w:rsidP="00330050"/>
        </w:tc>
        <w:tc>
          <w:tcPr>
            <w:tcW w:w="1350" w:type="dxa"/>
            <w:tcBorders>
              <w:top w:val="single" w:sz="4" w:space="0" w:color="auto"/>
              <w:bottom w:val="single" w:sz="4" w:space="0" w:color="auto"/>
            </w:tcBorders>
            <w:shd w:val="clear" w:color="auto" w:fill="F2F2F2" w:themeFill="background1" w:themeFillShade="F2"/>
            <w:vAlign w:val="bottom"/>
          </w:tcPr>
          <w:p w14:paraId="5100D463" w14:textId="77777777" w:rsidR="00D55AFA" w:rsidRDefault="00D55AFA" w:rsidP="00330050"/>
        </w:tc>
        <w:tc>
          <w:tcPr>
            <w:tcW w:w="2070" w:type="dxa"/>
            <w:tcBorders>
              <w:top w:val="single" w:sz="4" w:space="0" w:color="auto"/>
              <w:bottom w:val="single" w:sz="4" w:space="0" w:color="auto"/>
            </w:tcBorders>
            <w:shd w:val="clear" w:color="auto" w:fill="F2F2F2" w:themeFill="background1" w:themeFillShade="F2"/>
            <w:vAlign w:val="bottom"/>
          </w:tcPr>
          <w:p w14:paraId="27E0B8AD" w14:textId="77777777" w:rsidR="00D55AFA" w:rsidRDefault="00D55AFA" w:rsidP="00330050"/>
        </w:tc>
      </w:tr>
      <w:tr w:rsidR="000D2539" w:rsidRPr="005114CE" w14:paraId="7BBF61E1" w14:textId="77777777" w:rsidTr="000654C3">
        <w:trPr>
          <w:trHeight w:val="288"/>
        </w:trPr>
        <w:tc>
          <w:tcPr>
            <w:tcW w:w="1072" w:type="dxa"/>
            <w:tcBorders>
              <w:top w:val="single" w:sz="4" w:space="0" w:color="auto"/>
            </w:tcBorders>
            <w:vAlign w:val="bottom"/>
          </w:tcPr>
          <w:p w14:paraId="3693B283" w14:textId="77777777" w:rsidR="000D2539" w:rsidRPr="000654C3" w:rsidRDefault="000D2539" w:rsidP="00490804">
            <w:pPr>
              <w:rPr>
                <w:sz w:val="18"/>
              </w:rPr>
            </w:pPr>
            <w:r w:rsidRPr="000654C3">
              <w:rPr>
                <w:sz w:val="18"/>
              </w:rPr>
              <w:t>Full Name:</w:t>
            </w:r>
          </w:p>
        </w:tc>
        <w:tc>
          <w:tcPr>
            <w:tcW w:w="5588" w:type="dxa"/>
            <w:gridSpan w:val="2"/>
            <w:tcBorders>
              <w:top w:val="single" w:sz="4" w:space="0" w:color="auto"/>
              <w:bottom w:val="single" w:sz="4" w:space="0" w:color="auto"/>
            </w:tcBorders>
            <w:vAlign w:val="bottom"/>
          </w:tcPr>
          <w:p w14:paraId="5B340BF4" w14:textId="77777777" w:rsidR="000D2539" w:rsidRPr="000654C3" w:rsidRDefault="000D2539" w:rsidP="00607FED">
            <w:pPr>
              <w:pStyle w:val="FieldText"/>
              <w:keepLines/>
              <w:rPr>
                <w:sz w:val="18"/>
              </w:rPr>
            </w:pPr>
          </w:p>
        </w:tc>
        <w:tc>
          <w:tcPr>
            <w:tcW w:w="1350" w:type="dxa"/>
            <w:tcBorders>
              <w:top w:val="single" w:sz="4" w:space="0" w:color="auto"/>
            </w:tcBorders>
            <w:vAlign w:val="bottom"/>
          </w:tcPr>
          <w:p w14:paraId="76BB6A9A" w14:textId="77777777" w:rsidR="000D2539" w:rsidRPr="000654C3" w:rsidRDefault="000D2539" w:rsidP="00490804">
            <w:pPr>
              <w:pStyle w:val="Heading4"/>
              <w:rPr>
                <w:sz w:val="18"/>
              </w:rPr>
            </w:pPr>
            <w:r w:rsidRPr="000654C3">
              <w:rPr>
                <w:sz w:val="18"/>
              </w:rPr>
              <w:t>Relationship:</w:t>
            </w:r>
          </w:p>
        </w:tc>
        <w:tc>
          <w:tcPr>
            <w:tcW w:w="2070" w:type="dxa"/>
            <w:tcBorders>
              <w:top w:val="single" w:sz="4" w:space="0" w:color="auto"/>
              <w:bottom w:val="single" w:sz="4" w:space="0" w:color="auto"/>
            </w:tcBorders>
            <w:vAlign w:val="bottom"/>
          </w:tcPr>
          <w:p w14:paraId="0EF5836B" w14:textId="77777777" w:rsidR="000D2539" w:rsidRPr="000654C3" w:rsidRDefault="000D2539" w:rsidP="00607FED">
            <w:pPr>
              <w:pStyle w:val="FieldText"/>
              <w:keepLines/>
              <w:rPr>
                <w:sz w:val="18"/>
              </w:rPr>
            </w:pPr>
          </w:p>
        </w:tc>
      </w:tr>
      <w:tr w:rsidR="000D2539" w:rsidRPr="005114CE" w14:paraId="79F49823" w14:textId="77777777" w:rsidTr="000654C3">
        <w:trPr>
          <w:trHeight w:val="288"/>
        </w:trPr>
        <w:tc>
          <w:tcPr>
            <w:tcW w:w="1072" w:type="dxa"/>
            <w:vAlign w:val="bottom"/>
          </w:tcPr>
          <w:p w14:paraId="781AF5E9" w14:textId="77777777" w:rsidR="000D2539" w:rsidRPr="000654C3" w:rsidRDefault="000D2539" w:rsidP="00490804">
            <w:pPr>
              <w:rPr>
                <w:sz w:val="18"/>
              </w:rPr>
            </w:pPr>
            <w:r w:rsidRPr="000654C3">
              <w:rPr>
                <w:sz w:val="18"/>
              </w:rPr>
              <w:t>Company:</w:t>
            </w:r>
          </w:p>
        </w:tc>
        <w:tc>
          <w:tcPr>
            <w:tcW w:w="5588" w:type="dxa"/>
            <w:gridSpan w:val="2"/>
            <w:tcBorders>
              <w:top w:val="single" w:sz="4" w:space="0" w:color="auto"/>
              <w:bottom w:val="single" w:sz="4" w:space="0" w:color="auto"/>
            </w:tcBorders>
            <w:vAlign w:val="bottom"/>
          </w:tcPr>
          <w:p w14:paraId="3D58F18B" w14:textId="77777777" w:rsidR="000D2539" w:rsidRPr="000654C3" w:rsidRDefault="000D2539" w:rsidP="00607FED">
            <w:pPr>
              <w:pStyle w:val="FieldText"/>
              <w:keepLines/>
              <w:rPr>
                <w:sz w:val="18"/>
              </w:rPr>
            </w:pPr>
          </w:p>
        </w:tc>
        <w:tc>
          <w:tcPr>
            <w:tcW w:w="1350" w:type="dxa"/>
            <w:vAlign w:val="bottom"/>
          </w:tcPr>
          <w:p w14:paraId="18372BC1" w14:textId="77777777" w:rsidR="000D2539" w:rsidRPr="000654C3" w:rsidRDefault="000D2539" w:rsidP="00490804">
            <w:pPr>
              <w:pStyle w:val="Heading4"/>
              <w:rPr>
                <w:sz w:val="18"/>
              </w:rPr>
            </w:pPr>
            <w:r w:rsidRPr="000654C3">
              <w:rPr>
                <w:sz w:val="18"/>
              </w:rPr>
              <w:t>Phone:</w:t>
            </w:r>
          </w:p>
        </w:tc>
        <w:tc>
          <w:tcPr>
            <w:tcW w:w="2070" w:type="dxa"/>
            <w:tcBorders>
              <w:top w:val="single" w:sz="4" w:space="0" w:color="auto"/>
              <w:bottom w:val="single" w:sz="4" w:space="0" w:color="auto"/>
            </w:tcBorders>
            <w:vAlign w:val="bottom"/>
          </w:tcPr>
          <w:p w14:paraId="17963ED1" w14:textId="77777777" w:rsidR="000D2539" w:rsidRPr="000654C3" w:rsidRDefault="000D2539" w:rsidP="00607FED">
            <w:pPr>
              <w:pStyle w:val="FieldText"/>
              <w:keepLines/>
              <w:rPr>
                <w:sz w:val="18"/>
              </w:rPr>
            </w:pPr>
          </w:p>
        </w:tc>
      </w:tr>
      <w:tr w:rsidR="000D2539" w:rsidRPr="005114CE" w14:paraId="2F6EAF15" w14:textId="77777777" w:rsidTr="000654C3">
        <w:trPr>
          <w:trHeight w:val="288"/>
        </w:trPr>
        <w:tc>
          <w:tcPr>
            <w:tcW w:w="1072" w:type="dxa"/>
            <w:vAlign w:val="bottom"/>
          </w:tcPr>
          <w:p w14:paraId="377D6A1B" w14:textId="77777777" w:rsidR="000D2539" w:rsidRPr="000654C3" w:rsidRDefault="000D2539" w:rsidP="00490804">
            <w:pPr>
              <w:rPr>
                <w:sz w:val="18"/>
              </w:rPr>
            </w:pPr>
            <w:r w:rsidRPr="000654C3">
              <w:rPr>
                <w:sz w:val="18"/>
              </w:rPr>
              <w:t>Address:</w:t>
            </w:r>
          </w:p>
        </w:tc>
        <w:tc>
          <w:tcPr>
            <w:tcW w:w="9008" w:type="dxa"/>
            <w:gridSpan w:val="4"/>
            <w:tcBorders>
              <w:bottom w:val="single" w:sz="4" w:space="0" w:color="auto"/>
            </w:tcBorders>
            <w:vAlign w:val="bottom"/>
          </w:tcPr>
          <w:p w14:paraId="615C5D28" w14:textId="77777777" w:rsidR="000D2539" w:rsidRPr="000654C3" w:rsidRDefault="000D2539" w:rsidP="00607FED">
            <w:pPr>
              <w:pStyle w:val="FieldText"/>
              <w:keepLines/>
              <w:rPr>
                <w:sz w:val="18"/>
              </w:rPr>
            </w:pPr>
          </w:p>
        </w:tc>
      </w:tr>
    </w:tbl>
    <w:p w14:paraId="443F9384" w14:textId="77777777" w:rsidR="00871876" w:rsidRPr="00B010FD" w:rsidRDefault="00871876" w:rsidP="002B35B6">
      <w:pPr>
        <w:pStyle w:val="Heading2"/>
        <w:shd w:val="clear" w:color="auto" w:fill="FFFFFF" w:themeFill="background1"/>
        <w:rPr>
          <w:color w:val="auto"/>
          <w:sz w:val="24"/>
        </w:rPr>
      </w:pPr>
      <w:r w:rsidRPr="00B010FD">
        <w:rPr>
          <w:color w:val="auto"/>
          <w:sz w:val="24"/>
        </w:rPr>
        <w:lastRenderedPageBreak/>
        <w:t>Previous Employment</w:t>
      </w:r>
    </w:p>
    <w:tbl>
      <w:tblPr>
        <w:tblW w:w="5000" w:type="pct"/>
        <w:tblBorders>
          <w:top w:val="single" w:sz="4" w:space="0" w:color="auto"/>
        </w:tblBorders>
        <w:tblLayout w:type="fixed"/>
        <w:tblCellMar>
          <w:left w:w="0" w:type="dxa"/>
          <w:right w:w="0" w:type="dxa"/>
        </w:tblCellMar>
        <w:tblLook w:val="0000" w:firstRow="0" w:lastRow="0" w:firstColumn="0" w:lastColumn="0" w:noHBand="0" w:noVBand="0"/>
      </w:tblPr>
      <w:tblGrid>
        <w:gridCol w:w="1072"/>
        <w:gridCol w:w="5768"/>
        <w:gridCol w:w="1170"/>
        <w:gridCol w:w="2070"/>
      </w:tblGrid>
      <w:tr w:rsidR="000D2539" w:rsidRPr="00613129" w14:paraId="36EE6DCB" w14:textId="77777777" w:rsidTr="00B010FD">
        <w:trPr>
          <w:trHeight w:val="432"/>
        </w:trPr>
        <w:tc>
          <w:tcPr>
            <w:tcW w:w="1072" w:type="dxa"/>
            <w:tcBorders>
              <w:top w:val="single" w:sz="12" w:space="0" w:color="auto"/>
            </w:tcBorders>
            <w:vAlign w:val="bottom"/>
          </w:tcPr>
          <w:p w14:paraId="560B1574" w14:textId="77777777" w:rsidR="000D2539" w:rsidRPr="005114CE" w:rsidRDefault="000D2539" w:rsidP="00490804">
            <w:r w:rsidRPr="005114CE">
              <w:t>Company:</w:t>
            </w:r>
          </w:p>
        </w:tc>
        <w:tc>
          <w:tcPr>
            <w:tcW w:w="5768" w:type="dxa"/>
            <w:tcBorders>
              <w:top w:val="single" w:sz="12" w:space="0" w:color="auto"/>
              <w:bottom w:val="single" w:sz="4" w:space="0" w:color="auto"/>
            </w:tcBorders>
            <w:vAlign w:val="bottom"/>
          </w:tcPr>
          <w:p w14:paraId="0242EF91" w14:textId="77777777" w:rsidR="000D2539" w:rsidRPr="009C220D" w:rsidRDefault="000D2539" w:rsidP="0014663E">
            <w:pPr>
              <w:pStyle w:val="FieldText"/>
            </w:pPr>
          </w:p>
        </w:tc>
        <w:tc>
          <w:tcPr>
            <w:tcW w:w="1170" w:type="dxa"/>
            <w:tcBorders>
              <w:top w:val="single" w:sz="12" w:space="0" w:color="auto"/>
            </w:tcBorders>
            <w:vAlign w:val="bottom"/>
          </w:tcPr>
          <w:p w14:paraId="5CED3AC8" w14:textId="77777777" w:rsidR="000D2539" w:rsidRPr="005114CE" w:rsidRDefault="000D2539" w:rsidP="00490804">
            <w:pPr>
              <w:pStyle w:val="Heading4"/>
            </w:pPr>
            <w:r w:rsidRPr="005114CE">
              <w:t>Phone:</w:t>
            </w:r>
          </w:p>
        </w:tc>
        <w:tc>
          <w:tcPr>
            <w:tcW w:w="2070" w:type="dxa"/>
            <w:tcBorders>
              <w:top w:val="single" w:sz="12" w:space="0" w:color="auto"/>
              <w:bottom w:val="single" w:sz="4" w:space="0" w:color="auto"/>
            </w:tcBorders>
            <w:vAlign w:val="bottom"/>
          </w:tcPr>
          <w:p w14:paraId="13F4F1D6" w14:textId="77777777" w:rsidR="000D2539" w:rsidRPr="009C220D" w:rsidRDefault="000D2539" w:rsidP="00682C69">
            <w:pPr>
              <w:pStyle w:val="FieldText"/>
            </w:pPr>
          </w:p>
        </w:tc>
      </w:tr>
      <w:tr w:rsidR="000D2539" w:rsidRPr="00613129" w14:paraId="57B5CA4F" w14:textId="77777777" w:rsidTr="00B010FD">
        <w:trPr>
          <w:trHeight w:val="360"/>
        </w:trPr>
        <w:tc>
          <w:tcPr>
            <w:tcW w:w="1072" w:type="dxa"/>
            <w:vAlign w:val="bottom"/>
          </w:tcPr>
          <w:p w14:paraId="73F6D06C" w14:textId="77777777" w:rsidR="000D2539" w:rsidRPr="005114CE" w:rsidRDefault="000D2539" w:rsidP="00490804">
            <w:r w:rsidRPr="005114CE">
              <w:t>Address:</w:t>
            </w:r>
          </w:p>
        </w:tc>
        <w:tc>
          <w:tcPr>
            <w:tcW w:w="5768" w:type="dxa"/>
            <w:tcBorders>
              <w:top w:val="single" w:sz="4" w:space="0" w:color="auto"/>
              <w:bottom w:val="single" w:sz="4" w:space="0" w:color="auto"/>
            </w:tcBorders>
            <w:vAlign w:val="bottom"/>
          </w:tcPr>
          <w:p w14:paraId="5EA6AA9B" w14:textId="77777777" w:rsidR="000D2539" w:rsidRPr="009C220D" w:rsidRDefault="000D2539" w:rsidP="0014663E">
            <w:pPr>
              <w:pStyle w:val="FieldText"/>
            </w:pPr>
          </w:p>
        </w:tc>
        <w:tc>
          <w:tcPr>
            <w:tcW w:w="1170" w:type="dxa"/>
            <w:vAlign w:val="bottom"/>
          </w:tcPr>
          <w:p w14:paraId="3AEBE163" w14:textId="77777777" w:rsidR="000D2539" w:rsidRPr="005114CE" w:rsidRDefault="000D2539" w:rsidP="00490804">
            <w:pPr>
              <w:pStyle w:val="Heading4"/>
            </w:pPr>
            <w:r w:rsidRPr="005114CE">
              <w:t>Supervisor:</w:t>
            </w:r>
          </w:p>
        </w:tc>
        <w:tc>
          <w:tcPr>
            <w:tcW w:w="2070" w:type="dxa"/>
            <w:tcBorders>
              <w:top w:val="single" w:sz="4" w:space="0" w:color="auto"/>
              <w:bottom w:val="single" w:sz="4" w:space="0" w:color="auto"/>
            </w:tcBorders>
            <w:vAlign w:val="bottom"/>
          </w:tcPr>
          <w:p w14:paraId="06326E15" w14:textId="77777777" w:rsidR="000D2539" w:rsidRPr="009C220D" w:rsidRDefault="000D2539" w:rsidP="0014663E">
            <w:pPr>
              <w:pStyle w:val="FieldText"/>
            </w:pPr>
          </w:p>
        </w:tc>
      </w:tr>
    </w:tbl>
    <w:p w14:paraId="741F18C1" w14:textId="77777777" w:rsidR="00C92A3C" w:rsidRPr="00A777E8" w:rsidRDefault="00C92A3C">
      <w:pPr>
        <w:rPr>
          <w:sz w:val="14"/>
        </w:rPr>
      </w:pPr>
    </w:p>
    <w:tbl>
      <w:tblPr>
        <w:tblW w:w="5000" w:type="pct"/>
        <w:tblLayout w:type="fixed"/>
        <w:tblCellMar>
          <w:left w:w="0" w:type="dxa"/>
          <w:right w:w="0" w:type="dxa"/>
        </w:tblCellMar>
        <w:tblLook w:val="0000" w:firstRow="0" w:lastRow="0" w:firstColumn="0" w:lastColumn="0" w:noHBand="0" w:noVBand="0"/>
      </w:tblPr>
      <w:tblGrid>
        <w:gridCol w:w="1072"/>
        <w:gridCol w:w="2888"/>
        <w:gridCol w:w="1530"/>
        <w:gridCol w:w="1350"/>
        <w:gridCol w:w="1620"/>
        <w:gridCol w:w="1620"/>
      </w:tblGrid>
      <w:tr w:rsidR="008F5BCD" w:rsidRPr="00613129" w14:paraId="74B09C3F" w14:textId="77777777" w:rsidTr="00BC07E3">
        <w:trPr>
          <w:trHeight w:val="288"/>
        </w:trPr>
        <w:tc>
          <w:tcPr>
            <w:tcW w:w="1072" w:type="dxa"/>
            <w:vAlign w:val="bottom"/>
          </w:tcPr>
          <w:p w14:paraId="68059F12" w14:textId="77777777" w:rsidR="008F5BCD" w:rsidRPr="005114CE" w:rsidRDefault="008F5BCD" w:rsidP="00490804">
            <w:r w:rsidRPr="005114CE">
              <w:t>Job Title:</w:t>
            </w:r>
          </w:p>
        </w:tc>
        <w:tc>
          <w:tcPr>
            <w:tcW w:w="2888" w:type="dxa"/>
            <w:tcBorders>
              <w:bottom w:val="single" w:sz="4" w:space="0" w:color="auto"/>
            </w:tcBorders>
            <w:vAlign w:val="bottom"/>
          </w:tcPr>
          <w:p w14:paraId="3AB4523A" w14:textId="77777777" w:rsidR="008F5BCD" w:rsidRPr="009C220D" w:rsidRDefault="008F5BCD" w:rsidP="0014663E">
            <w:pPr>
              <w:pStyle w:val="FieldText"/>
            </w:pPr>
          </w:p>
        </w:tc>
        <w:tc>
          <w:tcPr>
            <w:tcW w:w="1530" w:type="dxa"/>
            <w:vAlign w:val="bottom"/>
          </w:tcPr>
          <w:p w14:paraId="32C348FF" w14:textId="77777777" w:rsidR="008F5BCD" w:rsidRPr="005114CE" w:rsidRDefault="008F5BCD" w:rsidP="00490804">
            <w:pPr>
              <w:pStyle w:val="Heading4"/>
            </w:pPr>
            <w:r w:rsidRPr="005114CE">
              <w:t>Starting Salary:</w:t>
            </w:r>
          </w:p>
        </w:tc>
        <w:tc>
          <w:tcPr>
            <w:tcW w:w="1350" w:type="dxa"/>
            <w:tcBorders>
              <w:bottom w:val="single" w:sz="4" w:space="0" w:color="auto"/>
            </w:tcBorders>
            <w:vAlign w:val="bottom"/>
          </w:tcPr>
          <w:p w14:paraId="08D434E2" w14:textId="77777777" w:rsidR="008F5BCD" w:rsidRPr="009C220D" w:rsidRDefault="008F5BCD" w:rsidP="00856C35">
            <w:pPr>
              <w:pStyle w:val="FieldText"/>
            </w:pPr>
            <w:r w:rsidRPr="009C220D">
              <w:t>$</w:t>
            </w:r>
          </w:p>
        </w:tc>
        <w:tc>
          <w:tcPr>
            <w:tcW w:w="1620" w:type="dxa"/>
            <w:vAlign w:val="bottom"/>
          </w:tcPr>
          <w:p w14:paraId="4FFD7833" w14:textId="77777777" w:rsidR="008F5BCD" w:rsidRPr="005114CE" w:rsidRDefault="008F5BCD" w:rsidP="00490804">
            <w:pPr>
              <w:pStyle w:val="Heading4"/>
            </w:pPr>
            <w:r w:rsidRPr="005114CE">
              <w:t>Ending Salary:</w:t>
            </w:r>
          </w:p>
        </w:tc>
        <w:tc>
          <w:tcPr>
            <w:tcW w:w="1620" w:type="dxa"/>
            <w:tcBorders>
              <w:bottom w:val="single" w:sz="4" w:space="0" w:color="auto"/>
            </w:tcBorders>
            <w:vAlign w:val="bottom"/>
          </w:tcPr>
          <w:p w14:paraId="49F91BE9" w14:textId="77777777" w:rsidR="008F5BCD" w:rsidRPr="009C220D" w:rsidRDefault="008F5BCD" w:rsidP="00856C35">
            <w:pPr>
              <w:pStyle w:val="FieldText"/>
            </w:pPr>
            <w:r w:rsidRPr="009C220D">
              <w:t>$</w:t>
            </w:r>
          </w:p>
        </w:tc>
      </w:tr>
    </w:tbl>
    <w:p w14:paraId="36671E97" w14:textId="77777777" w:rsidR="00C92A3C" w:rsidRDefault="00C92A3C"/>
    <w:tbl>
      <w:tblPr>
        <w:tblW w:w="5000" w:type="pct"/>
        <w:tblLayout w:type="fixed"/>
        <w:tblCellMar>
          <w:left w:w="0" w:type="dxa"/>
          <w:right w:w="0" w:type="dxa"/>
        </w:tblCellMar>
        <w:tblLook w:val="0000" w:firstRow="0" w:lastRow="0" w:firstColumn="0" w:lastColumn="0" w:noHBand="0" w:noVBand="0"/>
      </w:tblPr>
      <w:tblGrid>
        <w:gridCol w:w="1491"/>
        <w:gridCol w:w="8589"/>
      </w:tblGrid>
      <w:tr w:rsidR="000D2539" w:rsidRPr="00613129" w14:paraId="331C72FF" w14:textId="77777777" w:rsidTr="00BC07E3">
        <w:trPr>
          <w:trHeight w:val="288"/>
        </w:trPr>
        <w:tc>
          <w:tcPr>
            <w:tcW w:w="1491" w:type="dxa"/>
            <w:vAlign w:val="bottom"/>
          </w:tcPr>
          <w:p w14:paraId="2D0D4A84" w14:textId="77777777" w:rsidR="000D2539" w:rsidRPr="005114CE" w:rsidRDefault="000D2539" w:rsidP="00490804">
            <w:r w:rsidRPr="005114CE">
              <w:t>Responsibilities:</w:t>
            </w:r>
          </w:p>
        </w:tc>
        <w:tc>
          <w:tcPr>
            <w:tcW w:w="8589" w:type="dxa"/>
            <w:tcBorders>
              <w:bottom w:val="single" w:sz="4" w:space="0" w:color="auto"/>
            </w:tcBorders>
            <w:vAlign w:val="bottom"/>
          </w:tcPr>
          <w:p w14:paraId="71F0849D" w14:textId="77777777" w:rsidR="000D2539" w:rsidRPr="009C220D" w:rsidRDefault="000D2539" w:rsidP="0014663E">
            <w:pPr>
              <w:pStyle w:val="FieldText"/>
            </w:pPr>
          </w:p>
        </w:tc>
      </w:tr>
    </w:tbl>
    <w:p w14:paraId="65747321" w14:textId="77777777" w:rsidR="00C92A3C" w:rsidRPr="00A777E8" w:rsidRDefault="00C92A3C">
      <w:pPr>
        <w:rPr>
          <w:sz w:val="14"/>
        </w:rPr>
      </w:pPr>
    </w:p>
    <w:tbl>
      <w:tblPr>
        <w:tblW w:w="5000" w:type="pct"/>
        <w:tblLayout w:type="fixed"/>
        <w:tblCellMar>
          <w:left w:w="0" w:type="dxa"/>
          <w:right w:w="0" w:type="dxa"/>
        </w:tblCellMar>
        <w:tblLook w:val="0000" w:firstRow="0" w:lastRow="0" w:firstColumn="0" w:lastColumn="0" w:noHBand="0" w:noVBand="0"/>
      </w:tblPr>
      <w:tblGrid>
        <w:gridCol w:w="1080"/>
        <w:gridCol w:w="1440"/>
        <w:gridCol w:w="450"/>
        <w:gridCol w:w="1800"/>
        <w:gridCol w:w="2070"/>
        <w:gridCol w:w="3240"/>
      </w:tblGrid>
      <w:tr w:rsidR="000D2539" w:rsidRPr="00613129" w14:paraId="2949ACF4" w14:textId="77777777" w:rsidTr="00BC07E3">
        <w:trPr>
          <w:trHeight w:val="288"/>
        </w:trPr>
        <w:tc>
          <w:tcPr>
            <w:tcW w:w="1080" w:type="dxa"/>
            <w:vAlign w:val="bottom"/>
          </w:tcPr>
          <w:p w14:paraId="3F71B8AB" w14:textId="77777777" w:rsidR="000D2539" w:rsidRPr="005114CE" w:rsidRDefault="000D2539" w:rsidP="00490804">
            <w:r w:rsidRPr="005114CE">
              <w:t>From:</w:t>
            </w:r>
          </w:p>
        </w:tc>
        <w:tc>
          <w:tcPr>
            <w:tcW w:w="1440" w:type="dxa"/>
            <w:tcBorders>
              <w:bottom w:val="single" w:sz="4" w:space="0" w:color="auto"/>
            </w:tcBorders>
            <w:vAlign w:val="bottom"/>
          </w:tcPr>
          <w:p w14:paraId="08C63F62" w14:textId="77777777" w:rsidR="000D2539" w:rsidRPr="009C220D" w:rsidRDefault="000D2539" w:rsidP="0014663E">
            <w:pPr>
              <w:pStyle w:val="FieldText"/>
            </w:pPr>
          </w:p>
        </w:tc>
        <w:tc>
          <w:tcPr>
            <w:tcW w:w="450" w:type="dxa"/>
            <w:vAlign w:val="bottom"/>
          </w:tcPr>
          <w:p w14:paraId="387A3C1D" w14:textId="77777777" w:rsidR="000D2539" w:rsidRPr="005114CE" w:rsidRDefault="000D2539" w:rsidP="00490804">
            <w:pPr>
              <w:pStyle w:val="Heading4"/>
            </w:pPr>
            <w:r w:rsidRPr="005114CE">
              <w:t>To:</w:t>
            </w:r>
          </w:p>
        </w:tc>
        <w:tc>
          <w:tcPr>
            <w:tcW w:w="1800" w:type="dxa"/>
            <w:tcBorders>
              <w:bottom w:val="single" w:sz="4" w:space="0" w:color="auto"/>
            </w:tcBorders>
            <w:vAlign w:val="bottom"/>
          </w:tcPr>
          <w:p w14:paraId="4460F023" w14:textId="77777777" w:rsidR="000D2539" w:rsidRPr="009C220D" w:rsidRDefault="000D2539" w:rsidP="0014663E">
            <w:pPr>
              <w:pStyle w:val="FieldText"/>
            </w:pPr>
          </w:p>
        </w:tc>
        <w:tc>
          <w:tcPr>
            <w:tcW w:w="2070" w:type="dxa"/>
            <w:vAlign w:val="bottom"/>
          </w:tcPr>
          <w:p w14:paraId="55E9531E" w14:textId="77777777" w:rsidR="000D2539" w:rsidRPr="005114CE" w:rsidRDefault="007E56C4" w:rsidP="00490804">
            <w:pPr>
              <w:pStyle w:val="Heading4"/>
            </w:pPr>
            <w:r>
              <w:t>Reason for L</w:t>
            </w:r>
            <w:r w:rsidR="000D2539" w:rsidRPr="005114CE">
              <w:t>eaving:</w:t>
            </w:r>
          </w:p>
        </w:tc>
        <w:tc>
          <w:tcPr>
            <w:tcW w:w="3240" w:type="dxa"/>
            <w:tcBorders>
              <w:bottom w:val="single" w:sz="4" w:space="0" w:color="auto"/>
            </w:tcBorders>
            <w:vAlign w:val="bottom"/>
          </w:tcPr>
          <w:p w14:paraId="73268F05" w14:textId="77777777" w:rsidR="000D2539" w:rsidRPr="009C220D" w:rsidRDefault="000D2539" w:rsidP="0014663E">
            <w:pPr>
              <w:pStyle w:val="FieldText"/>
            </w:pPr>
          </w:p>
        </w:tc>
      </w:tr>
    </w:tbl>
    <w:p w14:paraId="0A7CC31E" w14:textId="77777777" w:rsidR="00BC07E3" w:rsidRPr="00A777E8" w:rsidRDefault="00BC07E3">
      <w:pPr>
        <w:rPr>
          <w:sz w:val="14"/>
        </w:rPr>
      </w:pPr>
    </w:p>
    <w:tbl>
      <w:tblPr>
        <w:tblW w:w="5000" w:type="pct"/>
        <w:tblLayout w:type="fixed"/>
        <w:tblCellMar>
          <w:left w:w="0" w:type="dxa"/>
          <w:right w:w="0" w:type="dxa"/>
        </w:tblCellMar>
        <w:tblLook w:val="0000" w:firstRow="0" w:lastRow="0" w:firstColumn="0" w:lastColumn="0" w:noHBand="0" w:noVBand="0"/>
      </w:tblPr>
      <w:tblGrid>
        <w:gridCol w:w="1072"/>
        <w:gridCol w:w="3968"/>
        <w:gridCol w:w="900"/>
        <w:gridCol w:w="900"/>
        <w:gridCol w:w="1170"/>
        <w:gridCol w:w="2070"/>
      </w:tblGrid>
      <w:tr w:rsidR="000D2539" w:rsidRPr="00613129" w14:paraId="53890E29" w14:textId="77777777" w:rsidTr="00176E67">
        <w:tc>
          <w:tcPr>
            <w:tcW w:w="5040" w:type="dxa"/>
            <w:gridSpan w:val="2"/>
            <w:vAlign w:val="bottom"/>
          </w:tcPr>
          <w:p w14:paraId="6F560B65" w14:textId="77777777" w:rsidR="000D2539" w:rsidRPr="005114CE" w:rsidRDefault="000D2539" w:rsidP="00490804">
            <w:r w:rsidRPr="005114CE">
              <w:t>May we contact your previous supervisor for a reference?</w:t>
            </w:r>
          </w:p>
        </w:tc>
        <w:tc>
          <w:tcPr>
            <w:tcW w:w="900" w:type="dxa"/>
            <w:vAlign w:val="bottom"/>
          </w:tcPr>
          <w:p w14:paraId="5300160E" w14:textId="77777777" w:rsidR="000D2539" w:rsidRPr="009C220D" w:rsidRDefault="000D2539" w:rsidP="00490804">
            <w:pPr>
              <w:pStyle w:val="Checkbox"/>
            </w:pPr>
            <w:r>
              <w:t>YES</w:t>
            </w:r>
          </w:p>
          <w:p w14:paraId="455AF45F" w14:textId="77777777" w:rsidR="000D2539" w:rsidRPr="005114CE" w:rsidRDefault="00724FA4" w:rsidP="0014663E">
            <w:pPr>
              <w:pStyle w:val="Checkbox"/>
            </w:pPr>
            <w:r w:rsidRPr="005114CE">
              <w:fldChar w:fldCharType="begin">
                <w:ffData>
                  <w:name w:val="Check3"/>
                  <w:enabled/>
                  <w:calcOnExit w:val="0"/>
                  <w:checkBox>
                    <w:sizeAuto/>
                    <w:default w:val="0"/>
                  </w:checkBox>
                </w:ffData>
              </w:fldChar>
            </w:r>
            <w:r w:rsidR="000D2539" w:rsidRPr="005114CE">
              <w:instrText xml:space="preserve"> FORMCHECKBOX </w:instrText>
            </w:r>
            <w:r w:rsidRPr="005114CE">
              <w:fldChar w:fldCharType="separate"/>
            </w:r>
            <w:r w:rsidRPr="005114CE">
              <w:fldChar w:fldCharType="end"/>
            </w:r>
          </w:p>
        </w:tc>
        <w:tc>
          <w:tcPr>
            <w:tcW w:w="900" w:type="dxa"/>
            <w:vAlign w:val="bottom"/>
          </w:tcPr>
          <w:p w14:paraId="4D5DBFD2" w14:textId="77777777" w:rsidR="000D2539" w:rsidRPr="009C220D" w:rsidRDefault="000D2539" w:rsidP="00490804">
            <w:pPr>
              <w:pStyle w:val="Checkbox"/>
            </w:pPr>
            <w:r>
              <w:t>NO</w:t>
            </w:r>
          </w:p>
          <w:p w14:paraId="2094B6EE" w14:textId="77777777" w:rsidR="000D2539" w:rsidRPr="005114CE" w:rsidRDefault="00724FA4" w:rsidP="0014663E">
            <w:pPr>
              <w:pStyle w:val="Checkbox"/>
            </w:pPr>
            <w:r w:rsidRPr="005114CE">
              <w:fldChar w:fldCharType="begin">
                <w:ffData>
                  <w:name w:val="Check4"/>
                  <w:enabled/>
                  <w:calcOnExit w:val="0"/>
                  <w:checkBox>
                    <w:sizeAuto/>
                    <w:default w:val="0"/>
                  </w:checkBox>
                </w:ffData>
              </w:fldChar>
            </w:r>
            <w:r w:rsidR="000D2539" w:rsidRPr="005114CE">
              <w:instrText xml:space="preserve"> FORMCHECKBOX </w:instrText>
            </w:r>
            <w:r w:rsidRPr="005114CE">
              <w:fldChar w:fldCharType="separate"/>
            </w:r>
            <w:r w:rsidRPr="005114CE">
              <w:fldChar w:fldCharType="end"/>
            </w:r>
          </w:p>
        </w:tc>
        <w:tc>
          <w:tcPr>
            <w:tcW w:w="3240" w:type="dxa"/>
            <w:gridSpan w:val="2"/>
            <w:vAlign w:val="bottom"/>
          </w:tcPr>
          <w:p w14:paraId="043A818F" w14:textId="77777777" w:rsidR="000D2539" w:rsidRPr="005114CE" w:rsidRDefault="000D2539" w:rsidP="005557F6">
            <w:pPr>
              <w:rPr>
                <w:szCs w:val="19"/>
              </w:rPr>
            </w:pPr>
          </w:p>
        </w:tc>
      </w:tr>
      <w:tr w:rsidR="00BC07E3" w:rsidRPr="00613129" w14:paraId="4D062E03" w14:textId="77777777" w:rsidTr="00BC07E3">
        <w:tc>
          <w:tcPr>
            <w:tcW w:w="5040" w:type="dxa"/>
            <w:gridSpan w:val="2"/>
            <w:tcBorders>
              <w:top w:val="single" w:sz="4" w:space="0" w:color="auto"/>
              <w:bottom w:val="single" w:sz="4" w:space="0" w:color="auto"/>
            </w:tcBorders>
            <w:shd w:val="clear" w:color="auto" w:fill="F2F2F2" w:themeFill="background1" w:themeFillShade="F2"/>
            <w:vAlign w:val="bottom"/>
          </w:tcPr>
          <w:p w14:paraId="4BF1121C" w14:textId="77777777" w:rsidR="00BC07E3" w:rsidRPr="005114CE" w:rsidRDefault="00BC07E3" w:rsidP="00490804"/>
        </w:tc>
        <w:tc>
          <w:tcPr>
            <w:tcW w:w="900" w:type="dxa"/>
            <w:tcBorders>
              <w:top w:val="single" w:sz="4" w:space="0" w:color="auto"/>
              <w:bottom w:val="single" w:sz="4" w:space="0" w:color="auto"/>
            </w:tcBorders>
            <w:shd w:val="clear" w:color="auto" w:fill="F2F2F2" w:themeFill="background1" w:themeFillShade="F2"/>
            <w:vAlign w:val="bottom"/>
          </w:tcPr>
          <w:p w14:paraId="7A50A67E" w14:textId="77777777" w:rsidR="00BC07E3" w:rsidRDefault="00BC07E3" w:rsidP="00490804">
            <w:pPr>
              <w:pStyle w:val="Checkbox"/>
            </w:pPr>
          </w:p>
        </w:tc>
        <w:tc>
          <w:tcPr>
            <w:tcW w:w="900" w:type="dxa"/>
            <w:tcBorders>
              <w:top w:val="single" w:sz="4" w:space="0" w:color="auto"/>
              <w:bottom w:val="single" w:sz="4" w:space="0" w:color="auto"/>
            </w:tcBorders>
            <w:shd w:val="clear" w:color="auto" w:fill="F2F2F2" w:themeFill="background1" w:themeFillShade="F2"/>
            <w:vAlign w:val="bottom"/>
          </w:tcPr>
          <w:p w14:paraId="03102650" w14:textId="77777777" w:rsidR="00BC07E3" w:rsidRDefault="00BC07E3" w:rsidP="00490804">
            <w:pPr>
              <w:pStyle w:val="Checkbox"/>
            </w:pPr>
          </w:p>
        </w:tc>
        <w:tc>
          <w:tcPr>
            <w:tcW w:w="3240" w:type="dxa"/>
            <w:gridSpan w:val="2"/>
            <w:tcBorders>
              <w:top w:val="single" w:sz="4" w:space="0" w:color="auto"/>
              <w:bottom w:val="single" w:sz="4" w:space="0" w:color="auto"/>
            </w:tcBorders>
            <w:shd w:val="clear" w:color="auto" w:fill="F2F2F2" w:themeFill="background1" w:themeFillShade="F2"/>
            <w:vAlign w:val="bottom"/>
          </w:tcPr>
          <w:p w14:paraId="1D9A8C54" w14:textId="77777777" w:rsidR="00BC07E3" w:rsidRPr="005114CE" w:rsidRDefault="00BC07E3" w:rsidP="005557F6">
            <w:pPr>
              <w:rPr>
                <w:szCs w:val="19"/>
              </w:rPr>
            </w:pPr>
          </w:p>
        </w:tc>
      </w:tr>
      <w:tr w:rsidR="00BC07E3" w:rsidRPr="00613129" w14:paraId="37EFB2CA" w14:textId="77777777" w:rsidTr="00176E67">
        <w:trPr>
          <w:trHeight w:val="360"/>
        </w:trPr>
        <w:tc>
          <w:tcPr>
            <w:tcW w:w="1072" w:type="dxa"/>
            <w:vAlign w:val="bottom"/>
          </w:tcPr>
          <w:p w14:paraId="011FFC1D" w14:textId="77777777" w:rsidR="00BC07E3" w:rsidRPr="005114CE" w:rsidRDefault="00BC07E3" w:rsidP="00BC07E3">
            <w:r w:rsidRPr="005114CE">
              <w:t>Company:</w:t>
            </w:r>
          </w:p>
        </w:tc>
        <w:tc>
          <w:tcPr>
            <w:tcW w:w="5768" w:type="dxa"/>
            <w:gridSpan w:val="3"/>
            <w:tcBorders>
              <w:bottom w:val="single" w:sz="4" w:space="0" w:color="auto"/>
            </w:tcBorders>
            <w:vAlign w:val="bottom"/>
          </w:tcPr>
          <w:p w14:paraId="4317A1E7" w14:textId="77777777" w:rsidR="00BC07E3" w:rsidRPr="009C220D" w:rsidRDefault="00BC07E3" w:rsidP="00BC07E3">
            <w:pPr>
              <w:pStyle w:val="FieldText"/>
            </w:pPr>
          </w:p>
        </w:tc>
        <w:tc>
          <w:tcPr>
            <w:tcW w:w="1170" w:type="dxa"/>
            <w:vAlign w:val="bottom"/>
          </w:tcPr>
          <w:p w14:paraId="7CAAEBB0" w14:textId="77777777" w:rsidR="00BC07E3" w:rsidRPr="005114CE" w:rsidRDefault="00BC07E3" w:rsidP="00BC07E3">
            <w:pPr>
              <w:pStyle w:val="Heading4"/>
            </w:pPr>
            <w:r w:rsidRPr="005114CE">
              <w:t>Phone:</w:t>
            </w:r>
          </w:p>
        </w:tc>
        <w:tc>
          <w:tcPr>
            <w:tcW w:w="2070" w:type="dxa"/>
            <w:tcBorders>
              <w:bottom w:val="single" w:sz="4" w:space="0" w:color="auto"/>
            </w:tcBorders>
            <w:vAlign w:val="bottom"/>
          </w:tcPr>
          <w:p w14:paraId="4420C343" w14:textId="77777777" w:rsidR="00BC07E3" w:rsidRPr="009C220D" w:rsidRDefault="00BC07E3" w:rsidP="00BC07E3">
            <w:pPr>
              <w:pStyle w:val="FieldText"/>
            </w:pPr>
          </w:p>
        </w:tc>
      </w:tr>
      <w:tr w:rsidR="00BC07E3" w:rsidRPr="00613129" w14:paraId="71BADD5A" w14:textId="77777777" w:rsidTr="00176E67">
        <w:trPr>
          <w:trHeight w:val="360"/>
        </w:trPr>
        <w:tc>
          <w:tcPr>
            <w:tcW w:w="1072" w:type="dxa"/>
            <w:vAlign w:val="bottom"/>
          </w:tcPr>
          <w:p w14:paraId="01AAB3DF" w14:textId="77777777" w:rsidR="00BC07E3" w:rsidRPr="005114CE" w:rsidRDefault="00BC07E3" w:rsidP="00BC07E3">
            <w:r w:rsidRPr="005114CE">
              <w:t>Address:</w:t>
            </w:r>
          </w:p>
        </w:tc>
        <w:tc>
          <w:tcPr>
            <w:tcW w:w="5768" w:type="dxa"/>
            <w:gridSpan w:val="3"/>
            <w:tcBorders>
              <w:top w:val="single" w:sz="4" w:space="0" w:color="auto"/>
              <w:bottom w:val="single" w:sz="4" w:space="0" w:color="auto"/>
            </w:tcBorders>
            <w:vAlign w:val="bottom"/>
          </w:tcPr>
          <w:p w14:paraId="0CC3263D" w14:textId="77777777" w:rsidR="00BC07E3" w:rsidRPr="009C220D" w:rsidRDefault="00BC07E3" w:rsidP="00BC07E3">
            <w:pPr>
              <w:pStyle w:val="FieldText"/>
            </w:pPr>
          </w:p>
        </w:tc>
        <w:tc>
          <w:tcPr>
            <w:tcW w:w="1170" w:type="dxa"/>
            <w:vAlign w:val="bottom"/>
          </w:tcPr>
          <w:p w14:paraId="359EBCCB" w14:textId="77777777" w:rsidR="00BC07E3" w:rsidRPr="005114CE" w:rsidRDefault="00BC07E3" w:rsidP="00BC07E3">
            <w:pPr>
              <w:pStyle w:val="Heading4"/>
            </w:pPr>
            <w:r w:rsidRPr="005114CE">
              <w:t>Supervisor:</w:t>
            </w:r>
          </w:p>
        </w:tc>
        <w:tc>
          <w:tcPr>
            <w:tcW w:w="2070" w:type="dxa"/>
            <w:tcBorders>
              <w:top w:val="single" w:sz="4" w:space="0" w:color="auto"/>
              <w:bottom w:val="single" w:sz="4" w:space="0" w:color="auto"/>
            </w:tcBorders>
            <w:vAlign w:val="bottom"/>
          </w:tcPr>
          <w:p w14:paraId="25BD7EEC" w14:textId="77777777" w:rsidR="00BC07E3" w:rsidRPr="009C220D" w:rsidRDefault="00BC07E3" w:rsidP="00BC07E3">
            <w:pPr>
              <w:pStyle w:val="FieldText"/>
            </w:pPr>
          </w:p>
        </w:tc>
      </w:tr>
    </w:tbl>
    <w:p w14:paraId="28CAB9B0" w14:textId="77777777" w:rsidR="00BC07E3" w:rsidRPr="00A777E8" w:rsidRDefault="00BC07E3" w:rsidP="00BC07E3">
      <w:pPr>
        <w:rPr>
          <w:sz w:val="14"/>
        </w:rPr>
      </w:pPr>
    </w:p>
    <w:tbl>
      <w:tblPr>
        <w:tblW w:w="5000" w:type="pct"/>
        <w:tblLayout w:type="fixed"/>
        <w:tblCellMar>
          <w:left w:w="0" w:type="dxa"/>
          <w:right w:w="0" w:type="dxa"/>
        </w:tblCellMar>
        <w:tblLook w:val="0000" w:firstRow="0" w:lastRow="0" w:firstColumn="0" w:lastColumn="0" w:noHBand="0" w:noVBand="0"/>
      </w:tblPr>
      <w:tblGrid>
        <w:gridCol w:w="1072"/>
        <w:gridCol w:w="2888"/>
        <w:gridCol w:w="1530"/>
        <w:gridCol w:w="1350"/>
        <w:gridCol w:w="1620"/>
        <w:gridCol w:w="1620"/>
      </w:tblGrid>
      <w:tr w:rsidR="00BC07E3" w:rsidRPr="00613129" w14:paraId="46F59903" w14:textId="77777777" w:rsidTr="00BC07E3">
        <w:trPr>
          <w:trHeight w:val="288"/>
        </w:trPr>
        <w:tc>
          <w:tcPr>
            <w:tcW w:w="1072" w:type="dxa"/>
            <w:vAlign w:val="bottom"/>
          </w:tcPr>
          <w:p w14:paraId="04424F50" w14:textId="77777777" w:rsidR="00BC07E3" w:rsidRPr="005114CE" w:rsidRDefault="00BC07E3" w:rsidP="00BC07E3">
            <w:r w:rsidRPr="005114CE">
              <w:t>Job Title:</w:t>
            </w:r>
          </w:p>
        </w:tc>
        <w:tc>
          <w:tcPr>
            <w:tcW w:w="2888" w:type="dxa"/>
            <w:tcBorders>
              <w:bottom w:val="single" w:sz="4" w:space="0" w:color="auto"/>
            </w:tcBorders>
            <w:vAlign w:val="bottom"/>
          </w:tcPr>
          <w:p w14:paraId="7EE95047" w14:textId="77777777" w:rsidR="00BC07E3" w:rsidRPr="009C220D" w:rsidRDefault="00BC07E3" w:rsidP="00BC07E3">
            <w:pPr>
              <w:pStyle w:val="FieldText"/>
            </w:pPr>
          </w:p>
        </w:tc>
        <w:tc>
          <w:tcPr>
            <w:tcW w:w="1530" w:type="dxa"/>
            <w:vAlign w:val="bottom"/>
          </w:tcPr>
          <w:p w14:paraId="57B9B80A" w14:textId="77777777" w:rsidR="00BC07E3" w:rsidRPr="005114CE" w:rsidRDefault="00BC07E3" w:rsidP="00BC07E3">
            <w:pPr>
              <w:pStyle w:val="Heading4"/>
            </w:pPr>
            <w:r w:rsidRPr="005114CE">
              <w:t>Starting Salary:</w:t>
            </w:r>
          </w:p>
        </w:tc>
        <w:tc>
          <w:tcPr>
            <w:tcW w:w="1350" w:type="dxa"/>
            <w:tcBorders>
              <w:bottom w:val="single" w:sz="4" w:space="0" w:color="auto"/>
            </w:tcBorders>
            <w:vAlign w:val="bottom"/>
          </w:tcPr>
          <w:p w14:paraId="0AD64867" w14:textId="77777777" w:rsidR="00BC07E3" w:rsidRPr="009C220D" w:rsidRDefault="00BC07E3" w:rsidP="00BC07E3">
            <w:pPr>
              <w:pStyle w:val="FieldText"/>
            </w:pPr>
            <w:r w:rsidRPr="009C220D">
              <w:t>$</w:t>
            </w:r>
          </w:p>
        </w:tc>
        <w:tc>
          <w:tcPr>
            <w:tcW w:w="1620" w:type="dxa"/>
            <w:vAlign w:val="bottom"/>
          </w:tcPr>
          <w:p w14:paraId="59A4590E" w14:textId="77777777" w:rsidR="00BC07E3" w:rsidRPr="005114CE" w:rsidRDefault="00BC07E3" w:rsidP="00BC07E3">
            <w:pPr>
              <w:pStyle w:val="Heading4"/>
            </w:pPr>
            <w:r w:rsidRPr="005114CE">
              <w:t>Ending Salary:</w:t>
            </w:r>
          </w:p>
        </w:tc>
        <w:tc>
          <w:tcPr>
            <w:tcW w:w="1620" w:type="dxa"/>
            <w:tcBorders>
              <w:bottom w:val="single" w:sz="4" w:space="0" w:color="auto"/>
            </w:tcBorders>
            <w:vAlign w:val="bottom"/>
          </w:tcPr>
          <w:p w14:paraId="10F94C6D" w14:textId="77777777" w:rsidR="00BC07E3" w:rsidRPr="009C220D" w:rsidRDefault="00BC07E3" w:rsidP="00BC07E3">
            <w:pPr>
              <w:pStyle w:val="FieldText"/>
            </w:pPr>
            <w:r w:rsidRPr="009C220D">
              <w:t>$</w:t>
            </w:r>
          </w:p>
        </w:tc>
      </w:tr>
    </w:tbl>
    <w:p w14:paraId="56FBD065" w14:textId="77777777" w:rsidR="00BC07E3" w:rsidRPr="00A777E8" w:rsidRDefault="00BC07E3" w:rsidP="00BC07E3">
      <w:pPr>
        <w:rPr>
          <w:sz w:val="14"/>
        </w:rPr>
      </w:pPr>
    </w:p>
    <w:tbl>
      <w:tblPr>
        <w:tblW w:w="5000" w:type="pct"/>
        <w:tblLayout w:type="fixed"/>
        <w:tblCellMar>
          <w:left w:w="0" w:type="dxa"/>
          <w:right w:w="0" w:type="dxa"/>
        </w:tblCellMar>
        <w:tblLook w:val="0000" w:firstRow="0" w:lastRow="0" w:firstColumn="0" w:lastColumn="0" w:noHBand="0" w:noVBand="0"/>
      </w:tblPr>
      <w:tblGrid>
        <w:gridCol w:w="1491"/>
        <w:gridCol w:w="8589"/>
      </w:tblGrid>
      <w:tr w:rsidR="00BC07E3" w:rsidRPr="00613129" w14:paraId="2D0345CD" w14:textId="77777777" w:rsidTr="00BC07E3">
        <w:trPr>
          <w:trHeight w:val="288"/>
        </w:trPr>
        <w:tc>
          <w:tcPr>
            <w:tcW w:w="1491" w:type="dxa"/>
            <w:vAlign w:val="bottom"/>
          </w:tcPr>
          <w:p w14:paraId="15769766" w14:textId="77777777" w:rsidR="00BC07E3" w:rsidRPr="005114CE" w:rsidRDefault="00BC07E3" w:rsidP="00BC07E3">
            <w:r w:rsidRPr="005114CE">
              <w:t>Responsibilities:</w:t>
            </w:r>
          </w:p>
        </w:tc>
        <w:tc>
          <w:tcPr>
            <w:tcW w:w="8589" w:type="dxa"/>
            <w:tcBorders>
              <w:bottom w:val="single" w:sz="4" w:space="0" w:color="auto"/>
            </w:tcBorders>
            <w:vAlign w:val="bottom"/>
          </w:tcPr>
          <w:p w14:paraId="019ADC54" w14:textId="77777777" w:rsidR="00BC07E3" w:rsidRPr="009C220D" w:rsidRDefault="00BC07E3" w:rsidP="00BC07E3">
            <w:pPr>
              <w:pStyle w:val="FieldText"/>
            </w:pPr>
          </w:p>
        </w:tc>
      </w:tr>
    </w:tbl>
    <w:p w14:paraId="7199A7A8" w14:textId="77777777" w:rsidR="00BC07E3" w:rsidRPr="00A777E8" w:rsidRDefault="00BC07E3" w:rsidP="00BC07E3">
      <w:pPr>
        <w:rPr>
          <w:sz w:val="14"/>
        </w:rPr>
      </w:pPr>
    </w:p>
    <w:tbl>
      <w:tblPr>
        <w:tblW w:w="5000" w:type="pct"/>
        <w:tblLayout w:type="fixed"/>
        <w:tblCellMar>
          <w:left w:w="0" w:type="dxa"/>
          <w:right w:w="0" w:type="dxa"/>
        </w:tblCellMar>
        <w:tblLook w:val="0000" w:firstRow="0" w:lastRow="0" w:firstColumn="0" w:lastColumn="0" w:noHBand="0" w:noVBand="0"/>
      </w:tblPr>
      <w:tblGrid>
        <w:gridCol w:w="1080"/>
        <w:gridCol w:w="1440"/>
        <w:gridCol w:w="450"/>
        <w:gridCol w:w="1800"/>
        <w:gridCol w:w="2070"/>
        <w:gridCol w:w="3240"/>
      </w:tblGrid>
      <w:tr w:rsidR="00BC07E3" w:rsidRPr="00613129" w14:paraId="7FA1C9AB" w14:textId="77777777" w:rsidTr="00BC07E3">
        <w:trPr>
          <w:trHeight w:val="288"/>
        </w:trPr>
        <w:tc>
          <w:tcPr>
            <w:tcW w:w="1080" w:type="dxa"/>
            <w:vAlign w:val="bottom"/>
          </w:tcPr>
          <w:p w14:paraId="2EC1C9BC" w14:textId="77777777" w:rsidR="00BC07E3" w:rsidRPr="005114CE" w:rsidRDefault="00BC07E3" w:rsidP="00BC07E3">
            <w:r w:rsidRPr="005114CE">
              <w:t>From:</w:t>
            </w:r>
          </w:p>
        </w:tc>
        <w:tc>
          <w:tcPr>
            <w:tcW w:w="1440" w:type="dxa"/>
            <w:tcBorders>
              <w:bottom w:val="single" w:sz="4" w:space="0" w:color="auto"/>
            </w:tcBorders>
            <w:vAlign w:val="bottom"/>
          </w:tcPr>
          <w:p w14:paraId="5B651088" w14:textId="77777777" w:rsidR="00BC07E3" w:rsidRPr="009C220D" w:rsidRDefault="00BC07E3" w:rsidP="00BC07E3">
            <w:pPr>
              <w:pStyle w:val="FieldText"/>
            </w:pPr>
          </w:p>
        </w:tc>
        <w:tc>
          <w:tcPr>
            <w:tcW w:w="450" w:type="dxa"/>
            <w:vAlign w:val="bottom"/>
          </w:tcPr>
          <w:p w14:paraId="4F380613" w14:textId="77777777" w:rsidR="00BC07E3" w:rsidRPr="005114CE" w:rsidRDefault="00BC07E3" w:rsidP="00BC07E3">
            <w:pPr>
              <w:pStyle w:val="Heading4"/>
            </w:pPr>
            <w:r w:rsidRPr="005114CE">
              <w:t>To:</w:t>
            </w:r>
          </w:p>
        </w:tc>
        <w:tc>
          <w:tcPr>
            <w:tcW w:w="1800" w:type="dxa"/>
            <w:tcBorders>
              <w:bottom w:val="single" w:sz="4" w:space="0" w:color="auto"/>
            </w:tcBorders>
            <w:vAlign w:val="bottom"/>
          </w:tcPr>
          <w:p w14:paraId="334DEA7C" w14:textId="77777777" w:rsidR="00BC07E3" w:rsidRPr="009C220D" w:rsidRDefault="00BC07E3" w:rsidP="00BC07E3">
            <w:pPr>
              <w:pStyle w:val="FieldText"/>
            </w:pPr>
          </w:p>
        </w:tc>
        <w:tc>
          <w:tcPr>
            <w:tcW w:w="2070" w:type="dxa"/>
            <w:vAlign w:val="bottom"/>
          </w:tcPr>
          <w:p w14:paraId="4F2959E2" w14:textId="77777777" w:rsidR="00BC07E3" w:rsidRPr="005114CE" w:rsidRDefault="00BC07E3" w:rsidP="00BC07E3">
            <w:pPr>
              <w:pStyle w:val="Heading4"/>
            </w:pPr>
            <w:r>
              <w:t>Reason for L</w:t>
            </w:r>
            <w:r w:rsidRPr="005114CE">
              <w:t>eaving:</w:t>
            </w:r>
          </w:p>
        </w:tc>
        <w:tc>
          <w:tcPr>
            <w:tcW w:w="3240" w:type="dxa"/>
            <w:tcBorders>
              <w:bottom w:val="single" w:sz="4" w:space="0" w:color="auto"/>
            </w:tcBorders>
            <w:vAlign w:val="bottom"/>
          </w:tcPr>
          <w:p w14:paraId="006A0DD8" w14:textId="77777777" w:rsidR="00BC07E3" w:rsidRPr="009C220D" w:rsidRDefault="00BC07E3" w:rsidP="00BC07E3">
            <w:pPr>
              <w:pStyle w:val="FieldText"/>
            </w:pPr>
          </w:p>
        </w:tc>
      </w:tr>
    </w:tbl>
    <w:p w14:paraId="7CC299C8" w14:textId="77777777" w:rsidR="00BC07E3" w:rsidRPr="00A777E8" w:rsidRDefault="00BC07E3" w:rsidP="00BC07E3">
      <w:pPr>
        <w:rPr>
          <w:sz w:val="14"/>
        </w:rPr>
      </w:pPr>
    </w:p>
    <w:tbl>
      <w:tblPr>
        <w:tblW w:w="5000" w:type="pct"/>
        <w:tblLayout w:type="fixed"/>
        <w:tblCellMar>
          <w:left w:w="0" w:type="dxa"/>
          <w:right w:w="0" w:type="dxa"/>
        </w:tblCellMar>
        <w:tblLook w:val="0000" w:firstRow="0" w:lastRow="0" w:firstColumn="0" w:lastColumn="0" w:noHBand="0" w:noVBand="0"/>
      </w:tblPr>
      <w:tblGrid>
        <w:gridCol w:w="1072"/>
        <w:gridCol w:w="3968"/>
        <w:gridCol w:w="900"/>
        <w:gridCol w:w="900"/>
        <w:gridCol w:w="1170"/>
        <w:gridCol w:w="2070"/>
      </w:tblGrid>
      <w:tr w:rsidR="002461C3" w:rsidRPr="00613129" w14:paraId="070974C7" w14:textId="77777777" w:rsidTr="002D5A33">
        <w:tc>
          <w:tcPr>
            <w:tcW w:w="5040" w:type="dxa"/>
            <w:gridSpan w:val="2"/>
            <w:vAlign w:val="bottom"/>
          </w:tcPr>
          <w:p w14:paraId="50929533" w14:textId="77777777" w:rsidR="002461C3" w:rsidRPr="005114CE" w:rsidRDefault="002461C3" w:rsidP="002D5A33">
            <w:r w:rsidRPr="005114CE">
              <w:t>May we contact your previous supervisor for a reference?</w:t>
            </w:r>
          </w:p>
        </w:tc>
        <w:tc>
          <w:tcPr>
            <w:tcW w:w="900" w:type="dxa"/>
            <w:vAlign w:val="bottom"/>
          </w:tcPr>
          <w:p w14:paraId="2272B5FF" w14:textId="77777777" w:rsidR="002461C3" w:rsidRPr="009C220D" w:rsidRDefault="002461C3" w:rsidP="002D5A33">
            <w:pPr>
              <w:pStyle w:val="Checkbox"/>
            </w:pPr>
            <w:r>
              <w:t>YES</w:t>
            </w:r>
          </w:p>
          <w:p w14:paraId="25BCC3C4" w14:textId="77777777" w:rsidR="002461C3" w:rsidRPr="005114CE" w:rsidRDefault="002461C3" w:rsidP="002D5A33">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900" w:type="dxa"/>
            <w:vAlign w:val="bottom"/>
          </w:tcPr>
          <w:p w14:paraId="55AEFEA8" w14:textId="77777777" w:rsidR="002461C3" w:rsidRPr="009C220D" w:rsidRDefault="002461C3" w:rsidP="002D5A33">
            <w:pPr>
              <w:pStyle w:val="Checkbox"/>
            </w:pPr>
            <w:r>
              <w:t>NO</w:t>
            </w:r>
          </w:p>
          <w:p w14:paraId="356C65AC" w14:textId="77777777" w:rsidR="002461C3" w:rsidRPr="005114CE" w:rsidRDefault="002461C3" w:rsidP="002D5A33">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3240" w:type="dxa"/>
            <w:gridSpan w:val="2"/>
            <w:vAlign w:val="bottom"/>
          </w:tcPr>
          <w:p w14:paraId="1A854DE1" w14:textId="77777777" w:rsidR="002461C3" w:rsidRPr="005114CE" w:rsidRDefault="002461C3" w:rsidP="002D5A33">
            <w:pPr>
              <w:rPr>
                <w:szCs w:val="19"/>
              </w:rPr>
            </w:pPr>
          </w:p>
        </w:tc>
      </w:tr>
      <w:tr w:rsidR="002461C3" w:rsidRPr="00613129" w14:paraId="5B4FE23F" w14:textId="77777777" w:rsidTr="002D5A33">
        <w:tc>
          <w:tcPr>
            <w:tcW w:w="5040" w:type="dxa"/>
            <w:gridSpan w:val="2"/>
            <w:tcBorders>
              <w:top w:val="single" w:sz="4" w:space="0" w:color="auto"/>
              <w:bottom w:val="single" w:sz="4" w:space="0" w:color="auto"/>
            </w:tcBorders>
            <w:shd w:val="clear" w:color="auto" w:fill="F2F2F2" w:themeFill="background1" w:themeFillShade="F2"/>
            <w:vAlign w:val="bottom"/>
          </w:tcPr>
          <w:p w14:paraId="10D1A713" w14:textId="77777777" w:rsidR="002461C3" w:rsidRPr="005114CE" w:rsidRDefault="002461C3" w:rsidP="002D5A33"/>
        </w:tc>
        <w:tc>
          <w:tcPr>
            <w:tcW w:w="900" w:type="dxa"/>
            <w:tcBorders>
              <w:top w:val="single" w:sz="4" w:space="0" w:color="auto"/>
              <w:bottom w:val="single" w:sz="4" w:space="0" w:color="auto"/>
            </w:tcBorders>
            <w:shd w:val="clear" w:color="auto" w:fill="F2F2F2" w:themeFill="background1" w:themeFillShade="F2"/>
            <w:vAlign w:val="bottom"/>
          </w:tcPr>
          <w:p w14:paraId="560340E5" w14:textId="77777777" w:rsidR="002461C3" w:rsidRDefault="002461C3" w:rsidP="002D5A33">
            <w:pPr>
              <w:pStyle w:val="Checkbox"/>
            </w:pPr>
          </w:p>
        </w:tc>
        <w:tc>
          <w:tcPr>
            <w:tcW w:w="900" w:type="dxa"/>
            <w:tcBorders>
              <w:top w:val="single" w:sz="4" w:space="0" w:color="auto"/>
              <w:bottom w:val="single" w:sz="4" w:space="0" w:color="auto"/>
            </w:tcBorders>
            <w:shd w:val="clear" w:color="auto" w:fill="F2F2F2" w:themeFill="background1" w:themeFillShade="F2"/>
            <w:vAlign w:val="bottom"/>
          </w:tcPr>
          <w:p w14:paraId="55DD657C" w14:textId="77777777" w:rsidR="002461C3" w:rsidRDefault="002461C3" w:rsidP="002D5A33">
            <w:pPr>
              <w:pStyle w:val="Checkbox"/>
            </w:pPr>
          </w:p>
        </w:tc>
        <w:tc>
          <w:tcPr>
            <w:tcW w:w="3240" w:type="dxa"/>
            <w:gridSpan w:val="2"/>
            <w:tcBorders>
              <w:top w:val="single" w:sz="4" w:space="0" w:color="auto"/>
              <w:bottom w:val="single" w:sz="4" w:space="0" w:color="auto"/>
            </w:tcBorders>
            <w:shd w:val="clear" w:color="auto" w:fill="F2F2F2" w:themeFill="background1" w:themeFillShade="F2"/>
            <w:vAlign w:val="bottom"/>
          </w:tcPr>
          <w:p w14:paraId="298B2D26" w14:textId="77777777" w:rsidR="002461C3" w:rsidRPr="005114CE" w:rsidRDefault="002461C3" w:rsidP="002D5A33">
            <w:pPr>
              <w:rPr>
                <w:szCs w:val="19"/>
              </w:rPr>
            </w:pPr>
          </w:p>
        </w:tc>
      </w:tr>
      <w:tr w:rsidR="002461C3" w:rsidRPr="00613129" w14:paraId="529970C0" w14:textId="77777777" w:rsidTr="002D5A33">
        <w:trPr>
          <w:trHeight w:val="360"/>
        </w:trPr>
        <w:tc>
          <w:tcPr>
            <w:tcW w:w="1072" w:type="dxa"/>
            <w:vAlign w:val="bottom"/>
          </w:tcPr>
          <w:p w14:paraId="22A763C1" w14:textId="77777777" w:rsidR="002461C3" w:rsidRPr="005114CE" w:rsidRDefault="002461C3" w:rsidP="002D5A33">
            <w:r w:rsidRPr="005114CE">
              <w:t>Company:</w:t>
            </w:r>
          </w:p>
        </w:tc>
        <w:tc>
          <w:tcPr>
            <w:tcW w:w="5768" w:type="dxa"/>
            <w:gridSpan w:val="3"/>
            <w:tcBorders>
              <w:bottom w:val="single" w:sz="4" w:space="0" w:color="auto"/>
            </w:tcBorders>
            <w:vAlign w:val="bottom"/>
          </w:tcPr>
          <w:p w14:paraId="0AAAA6ED" w14:textId="77777777" w:rsidR="002461C3" w:rsidRPr="009C220D" w:rsidRDefault="002461C3" w:rsidP="002D5A33">
            <w:pPr>
              <w:pStyle w:val="FieldText"/>
            </w:pPr>
          </w:p>
        </w:tc>
        <w:tc>
          <w:tcPr>
            <w:tcW w:w="1170" w:type="dxa"/>
            <w:vAlign w:val="bottom"/>
          </w:tcPr>
          <w:p w14:paraId="4FD29455" w14:textId="77777777" w:rsidR="002461C3" w:rsidRPr="005114CE" w:rsidRDefault="002461C3" w:rsidP="002D5A33">
            <w:pPr>
              <w:pStyle w:val="Heading4"/>
            </w:pPr>
            <w:r w:rsidRPr="005114CE">
              <w:t>Phone:</w:t>
            </w:r>
          </w:p>
        </w:tc>
        <w:tc>
          <w:tcPr>
            <w:tcW w:w="2070" w:type="dxa"/>
            <w:tcBorders>
              <w:bottom w:val="single" w:sz="4" w:space="0" w:color="auto"/>
            </w:tcBorders>
            <w:vAlign w:val="bottom"/>
          </w:tcPr>
          <w:p w14:paraId="5C917098" w14:textId="77777777" w:rsidR="002461C3" w:rsidRPr="009C220D" w:rsidRDefault="002461C3" w:rsidP="002D5A33">
            <w:pPr>
              <w:pStyle w:val="FieldText"/>
            </w:pPr>
          </w:p>
        </w:tc>
      </w:tr>
      <w:tr w:rsidR="002461C3" w:rsidRPr="00613129" w14:paraId="74FD9150" w14:textId="77777777" w:rsidTr="002D5A33">
        <w:trPr>
          <w:trHeight w:val="360"/>
        </w:trPr>
        <w:tc>
          <w:tcPr>
            <w:tcW w:w="1072" w:type="dxa"/>
            <w:vAlign w:val="bottom"/>
          </w:tcPr>
          <w:p w14:paraId="6387676A" w14:textId="77777777" w:rsidR="002461C3" w:rsidRPr="005114CE" w:rsidRDefault="002461C3" w:rsidP="002D5A33">
            <w:r w:rsidRPr="005114CE">
              <w:t>Address:</w:t>
            </w:r>
          </w:p>
        </w:tc>
        <w:tc>
          <w:tcPr>
            <w:tcW w:w="5768" w:type="dxa"/>
            <w:gridSpan w:val="3"/>
            <w:tcBorders>
              <w:top w:val="single" w:sz="4" w:space="0" w:color="auto"/>
              <w:bottom w:val="single" w:sz="4" w:space="0" w:color="auto"/>
            </w:tcBorders>
            <w:vAlign w:val="bottom"/>
          </w:tcPr>
          <w:p w14:paraId="5C973C66" w14:textId="77777777" w:rsidR="002461C3" w:rsidRPr="009C220D" w:rsidRDefault="002461C3" w:rsidP="002D5A33">
            <w:pPr>
              <w:pStyle w:val="FieldText"/>
            </w:pPr>
          </w:p>
        </w:tc>
        <w:tc>
          <w:tcPr>
            <w:tcW w:w="1170" w:type="dxa"/>
            <w:vAlign w:val="bottom"/>
          </w:tcPr>
          <w:p w14:paraId="30F50EAA" w14:textId="77777777" w:rsidR="002461C3" w:rsidRPr="005114CE" w:rsidRDefault="002461C3" w:rsidP="002D5A33">
            <w:pPr>
              <w:pStyle w:val="Heading4"/>
            </w:pPr>
            <w:r w:rsidRPr="005114CE">
              <w:t>Supervisor:</w:t>
            </w:r>
          </w:p>
        </w:tc>
        <w:tc>
          <w:tcPr>
            <w:tcW w:w="2070" w:type="dxa"/>
            <w:tcBorders>
              <w:top w:val="single" w:sz="4" w:space="0" w:color="auto"/>
              <w:bottom w:val="single" w:sz="4" w:space="0" w:color="auto"/>
            </w:tcBorders>
            <w:vAlign w:val="bottom"/>
          </w:tcPr>
          <w:p w14:paraId="44406207" w14:textId="77777777" w:rsidR="002461C3" w:rsidRPr="009C220D" w:rsidRDefault="002461C3" w:rsidP="002D5A33">
            <w:pPr>
              <w:pStyle w:val="FieldText"/>
            </w:pPr>
          </w:p>
        </w:tc>
      </w:tr>
    </w:tbl>
    <w:p w14:paraId="3EBCA40C" w14:textId="77777777" w:rsidR="002461C3" w:rsidRPr="00A777E8" w:rsidRDefault="002461C3" w:rsidP="00BC07E3">
      <w:pPr>
        <w:rPr>
          <w:sz w:val="14"/>
        </w:rPr>
      </w:pPr>
    </w:p>
    <w:tbl>
      <w:tblPr>
        <w:tblW w:w="5000" w:type="pct"/>
        <w:tblLayout w:type="fixed"/>
        <w:tblCellMar>
          <w:left w:w="0" w:type="dxa"/>
          <w:right w:w="0" w:type="dxa"/>
        </w:tblCellMar>
        <w:tblLook w:val="0000" w:firstRow="0" w:lastRow="0" w:firstColumn="0" w:lastColumn="0" w:noHBand="0" w:noVBand="0"/>
      </w:tblPr>
      <w:tblGrid>
        <w:gridCol w:w="1072"/>
        <w:gridCol w:w="2888"/>
        <w:gridCol w:w="1530"/>
        <w:gridCol w:w="1350"/>
        <w:gridCol w:w="1620"/>
        <w:gridCol w:w="1620"/>
      </w:tblGrid>
      <w:tr w:rsidR="00BC07E3" w:rsidRPr="00613129" w14:paraId="6B2C6091" w14:textId="77777777" w:rsidTr="00BC07E3">
        <w:trPr>
          <w:trHeight w:val="288"/>
        </w:trPr>
        <w:tc>
          <w:tcPr>
            <w:tcW w:w="1072" w:type="dxa"/>
            <w:vAlign w:val="bottom"/>
          </w:tcPr>
          <w:p w14:paraId="65EE2F1B" w14:textId="77777777" w:rsidR="00BC07E3" w:rsidRPr="005114CE" w:rsidRDefault="00BC07E3" w:rsidP="00BC07E3">
            <w:r w:rsidRPr="005114CE">
              <w:t>Job Title:</w:t>
            </w:r>
          </w:p>
        </w:tc>
        <w:tc>
          <w:tcPr>
            <w:tcW w:w="2888" w:type="dxa"/>
            <w:tcBorders>
              <w:bottom w:val="single" w:sz="4" w:space="0" w:color="auto"/>
            </w:tcBorders>
            <w:vAlign w:val="bottom"/>
          </w:tcPr>
          <w:p w14:paraId="7D921B56" w14:textId="77777777" w:rsidR="00BC07E3" w:rsidRPr="009C220D" w:rsidRDefault="00BC07E3" w:rsidP="00BC07E3">
            <w:pPr>
              <w:pStyle w:val="FieldText"/>
            </w:pPr>
          </w:p>
        </w:tc>
        <w:tc>
          <w:tcPr>
            <w:tcW w:w="1530" w:type="dxa"/>
            <w:vAlign w:val="bottom"/>
          </w:tcPr>
          <w:p w14:paraId="692FAE19" w14:textId="77777777" w:rsidR="00BC07E3" w:rsidRPr="005114CE" w:rsidRDefault="00BC07E3" w:rsidP="00BC07E3">
            <w:pPr>
              <w:pStyle w:val="Heading4"/>
            </w:pPr>
            <w:r w:rsidRPr="005114CE">
              <w:t>Starting Salary:</w:t>
            </w:r>
          </w:p>
        </w:tc>
        <w:tc>
          <w:tcPr>
            <w:tcW w:w="1350" w:type="dxa"/>
            <w:tcBorders>
              <w:bottom w:val="single" w:sz="4" w:space="0" w:color="auto"/>
            </w:tcBorders>
            <w:vAlign w:val="bottom"/>
          </w:tcPr>
          <w:p w14:paraId="6536D8A9" w14:textId="77777777" w:rsidR="00BC07E3" w:rsidRPr="009C220D" w:rsidRDefault="00BC07E3" w:rsidP="00BC07E3">
            <w:pPr>
              <w:pStyle w:val="FieldText"/>
            </w:pPr>
            <w:r w:rsidRPr="009C220D">
              <w:t>$</w:t>
            </w:r>
          </w:p>
        </w:tc>
        <w:tc>
          <w:tcPr>
            <w:tcW w:w="1620" w:type="dxa"/>
            <w:vAlign w:val="bottom"/>
          </w:tcPr>
          <w:p w14:paraId="0422B499" w14:textId="77777777" w:rsidR="00BC07E3" w:rsidRPr="005114CE" w:rsidRDefault="00BC07E3" w:rsidP="00BC07E3">
            <w:pPr>
              <w:pStyle w:val="Heading4"/>
            </w:pPr>
            <w:r w:rsidRPr="005114CE">
              <w:t>Ending Salary:</w:t>
            </w:r>
          </w:p>
        </w:tc>
        <w:tc>
          <w:tcPr>
            <w:tcW w:w="1620" w:type="dxa"/>
            <w:tcBorders>
              <w:bottom w:val="single" w:sz="4" w:space="0" w:color="auto"/>
            </w:tcBorders>
            <w:vAlign w:val="bottom"/>
          </w:tcPr>
          <w:p w14:paraId="427705F5" w14:textId="77777777" w:rsidR="00BC07E3" w:rsidRPr="009C220D" w:rsidRDefault="00BC07E3" w:rsidP="00BC07E3">
            <w:pPr>
              <w:pStyle w:val="FieldText"/>
            </w:pPr>
            <w:r w:rsidRPr="009C220D">
              <w:t>$</w:t>
            </w:r>
          </w:p>
        </w:tc>
      </w:tr>
    </w:tbl>
    <w:p w14:paraId="20818F57" w14:textId="77777777" w:rsidR="00BC07E3" w:rsidRDefault="00BC07E3" w:rsidP="00BC07E3"/>
    <w:tbl>
      <w:tblPr>
        <w:tblW w:w="5000" w:type="pct"/>
        <w:tblLayout w:type="fixed"/>
        <w:tblCellMar>
          <w:left w:w="0" w:type="dxa"/>
          <w:right w:w="0" w:type="dxa"/>
        </w:tblCellMar>
        <w:tblLook w:val="0000" w:firstRow="0" w:lastRow="0" w:firstColumn="0" w:lastColumn="0" w:noHBand="0" w:noVBand="0"/>
      </w:tblPr>
      <w:tblGrid>
        <w:gridCol w:w="1491"/>
        <w:gridCol w:w="8589"/>
      </w:tblGrid>
      <w:tr w:rsidR="00BC07E3" w:rsidRPr="00613129" w14:paraId="5F8634A8" w14:textId="77777777" w:rsidTr="00BC07E3">
        <w:trPr>
          <w:trHeight w:val="288"/>
        </w:trPr>
        <w:tc>
          <w:tcPr>
            <w:tcW w:w="1491" w:type="dxa"/>
            <w:vAlign w:val="bottom"/>
          </w:tcPr>
          <w:p w14:paraId="2564CF67" w14:textId="77777777" w:rsidR="00BC07E3" w:rsidRPr="005114CE" w:rsidRDefault="00BC07E3" w:rsidP="00BC07E3">
            <w:r w:rsidRPr="005114CE">
              <w:t>Responsibilities:</w:t>
            </w:r>
          </w:p>
        </w:tc>
        <w:tc>
          <w:tcPr>
            <w:tcW w:w="8589" w:type="dxa"/>
            <w:tcBorders>
              <w:bottom w:val="single" w:sz="4" w:space="0" w:color="auto"/>
            </w:tcBorders>
            <w:vAlign w:val="bottom"/>
          </w:tcPr>
          <w:p w14:paraId="2775713F" w14:textId="77777777" w:rsidR="00BC07E3" w:rsidRPr="009C220D" w:rsidRDefault="00BC07E3" w:rsidP="00BC07E3">
            <w:pPr>
              <w:pStyle w:val="FieldText"/>
            </w:pPr>
          </w:p>
        </w:tc>
      </w:tr>
    </w:tbl>
    <w:p w14:paraId="3A9F08C4" w14:textId="77777777" w:rsidR="00BC07E3" w:rsidRPr="00A777E8" w:rsidRDefault="00BC07E3" w:rsidP="00BC07E3">
      <w:pPr>
        <w:rPr>
          <w:sz w:val="14"/>
        </w:rPr>
      </w:pPr>
    </w:p>
    <w:tbl>
      <w:tblPr>
        <w:tblW w:w="5000" w:type="pct"/>
        <w:tblLayout w:type="fixed"/>
        <w:tblCellMar>
          <w:left w:w="0" w:type="dxa"/>
          <w:right w:w="0" w:type="dxa"/>
        </w:tblCellMar>
        <w:tblLook w:val="0000" w:firstRow="0" w:lastRow="0" w:firstColumn="0" w:lastColumn="0" w:noHBand="0" w:noVBand="0"/>
      </w:tblPr>
      <w:tblGrid>
        <w:gridCol w:w="1080"/>
        <w:gridCol w:w="1440"/>
        <w:gridCol w:w="450"/>
        <w:gridCol w:w="1800"/>
        <w:gridCol w:w="2070"/>
        <w:gridCol w:w="3240"/>
      </w:tblGrid>
      <w:tr w:rsidR="00BC07E3" w:rsidRPr="00613129" w14:paraId="4BE6F557" w14:textId="77777777" w:rsidTr="00BC07E3">
        <w:trPr>
          <w:trHeight w:val="288"/>
        </w:trPr>
        <w:tc>
          <w:tcPr>
            <w:tcW w:w="1080" w:type="dxa"/>
            <w:vAlign w:val="bottom"/>
          </w:tcPr>
          <w:p w14:paraId="02202B16" w14:textId="77777777" w:rsidR="00BC07E3" w:rsidRPr="005114CE" w:rsidRDefault="00BC07E3" w:rsidP="00BC07E3">
            <w:r w:rsidRPr="005114CE">
              <w:t>From:</w:t>
            </w:r>
          </w:p>
        </w:tc>
        <w:tc>
          <w:tcPr>
            <w:tcW w:w="1440" w:type="dxa"/>
            <w:tcBorders>
              <w:bottom w:val="single" w:sz="4" w:space="0" w:color="auto"/>
            </w:tcBorders>
            <w:vAlign w:val="bottom"/>
          </w:tcPr>
          <w:p w14:paraId="2721A357" w14:textId="77777777" w:rsidR="00BC07E3" w:rsidRPr="009C220D" w:rsidRDefault="00BC07E3" w:rsidP="00BC07E3">
            <w:pPr>
              <w:pStyle w:val="FieldText"/>
            </w:pPr>
          </w:p>
        </w:tc>
        <w:tc>
          <w:tcPr>
            <w:tcW w:w="450" w:type="dxa"/>
            <w:vAlign w:val="bottom"/>
          </w:tcPr>
          <w:p w14:paraId="50840ADC" w14:textId="77777777" w:rsidR="00BC07E3" w:rsidRPr="005114CE" w:rsidRDefault="00BC07E3" w:rsidP="00BC07E3">
            <w:pPr>
              <w:pStyle w:val="Heading4"/>
            </w:pPr>
            <w:r w:rsidRPr="005114CE">
              <w:t>To:</w:t>
            </w:r>
          </w:p>
        </w:tc>
        <w:tc>
          <w:tcPr>
            <w:tcW w:w="1800" w:type="dxa"/>
            <w:tcBorders>
              <w:bottom w:val="single" w:sz="4" w:space="0" w:color="auto"/>
            </w:tcBorders>
            <w:vAlign w:val="bottom"/>
          </w:tcPr>
          <w:p w14:paraId="74A18AFC" w14:textId="77777777" w:rsidR="00BC07E3" w:rsidRPr="009C220D" w:rsidRDefault="00BC07E3" w:rsidP="00BC07E3">
            <w:pPr>
              <w:pStyle w:val="FieldText"/>
            </w:pPr>
          </w:p>
        </w:tc>
        <w:tc>
          <w:tcPr>
            <w:tcW w:w="2070" w:type="dxa"/>
            <w:vAlign w:val="bottom"/>
          </w:tcPr>
          <w:p w14:paraId="745DE96B" w14:textId="77777777" w:rsidR="00BC07E3" w:rsidRPr="005114CE" w:rsidRDefault="00BC07E3" w:rsidP="00BC07E3">
            <w:pPr>
              <w:pStyle w:val="Heading4"/>
            </w:pPr>
            <w:r>
              <w:t>Reason for L</w:t>
            </w:r>
            <w:r w:rsidRPr="005114CE">
              <w:t>eaving:</w:t>
            </w:r>
          </w:p>
        </w:tc>
        <w:tc>
          <w:tcPr>
            <w:tcW w:w="3240" w:type="dxa"/>
            <w:tcBorders>
              <w:bottom w:val="single" w:sz="4" w:space="0" w:color="auto"/>
            </w:tcBorders>
            <w:vAlign w:val="bottom"/>
          </w:tcPr>
          <w:p w14:paraId="51D0A216" w14:textId="77777777" w:rsidR="00BC07E3" w:rsidRPr="009C220D" w:rsidRDefault="00BC07E3" w:rsidP="00BC07E3">
            <w:pPr>
              <w:pStyle w:val="FieldText"/>
            </w:pPr>
          </w:p>
        </w:tc>
      </w:tr>
    </w:tbl>
    <w:p w14:paraId="765EF227" w14:textId="77777777" w:rsidR="00BC07E3" w:rsidRPr="00A777E8" w:rsidRDefault="00BC07E3" w:rsidP="00BC07E3">
      <w:pPr>
        <w:rPr>
          <w:sz w:val="14"/>
        </w:rPr>
      </w:pPr>
    </w:p>
    <w:tbl>
      <w:tblPr>
        <w:tblW w:w="5000" w:type="pct"/>
        <w:tblLayout w:type="fixed"/>
        <w:tblCellMar>
          <w:left w:w="0" w:type="dxa"/>
          <w:right w:w="0" w:type="dxa"/>
        </w:tblCellMar>
        <w:tblLook w:val="0000" w:firstRow="0" w:lastRow="0" w:firstColumn="0" w:lastColumn="0" w:noHBand="0" w:noVBand="0"/>
      </w:tblPr>
      <w:tblGrid>
        <w:gridCol w:w="5040"/>
        <w:gridCol w:w="900"/>
        <w:gridCol w:w="900"/>
        <w:gridCol w:w="3240"/>
      </w:tblGrid>
      <w:tr w:rsidR="00BC07E3" w:rsidRPr="00613129" w14:paraId="43D2F898" w14:textId="77777777" w:rsidTr="00176E67">
        <w:tc>
          <w:tcPr>
            <w:tcW w:w="5040" w:type="dxa"/>
            <w:vAlign w:val="bottom"/>
          </w:tcPr>
          <w:p w14:paraId="337CC36C" w14:textId="77777777" w:rsidR="00BC07E3" w:rsidRPr="005114CE" w:rsidRDefault="00BC07E3" w:rsidP="00BC07E3">
            <w:r w:rsidRPr="005114CE">
              <w:t>May we contact your previous supervisor for a reference?</w:t>
            </w:r>
          </w:p>
        </w:tc>
        <w:tc>
          <w:tcPr>
            <w:tcW w:w="900" w:type="dxa"/>
            <w:vAlign w:val="bottom"/>
          </w:tcPr>
          <w:p w14:paraId="5461C672" w14:textId="77777777" w:rsidR="00BC07E3" w:rsidRPr="009C220D" w:rsidRDefault="00BC07E3" w:rsidP="00BC07E3">
            <w:pPr>
              <w:pStyle w:val="Checkbox"/>
            </w:pPr>
            <w:r>
              <w:t>YES</w:t>
            </w:r>
          </w:p>
          <w:p w14:paraId="4606F6CE" w14:textId="77777777" w:rsidR="00BC07E3" w:rsidRPr="005114CE" w:rsidRDefault="00BC07E3" w:rsidP="00BC07E3">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900" w:type="dxa"/>
            <w:vAlign w:val="bottom"/>
          </w:tcPr>
          <w:p w14:paraId="14370C30" w14:textId="77777777" w:rsidR="00BC07E3" w:rsidRPr="009C220D" w:rsidRDefault="00BC07E3" w:rsidP="00BC07E3">
            <w:pPr>
              <w:pStyle w:val="Checkbox"/>
            </w:pPr>
            <w:r>
              <w:t>NO</w:t>
            </w:r>
          </w:p>
          <w:p w14:paraId="1EDB4EA1" w14:textId="77777777" w:rsidR="00BC07E3" w:rsidRPr="005114CE" w:rsidRDefault="00BC07E3" w:rsidP="00BC07E3">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3240" w:type="dxa"/>
            <w:vAlign w:val="bottom"/>
          </w:tcPr>
          <w:p w14:paraId="5E642B03" w14:textId="77777777" w:rsidR="00BC07E3" w:rsidRPr="005114CE" w:rsidRDefault="00BC07E3" w:rsidP="00BC07E3">
            <w:pPr>
              <w:rPr>
                <w:szCs w:val="19"/>
              </w:rPr>
            </w:pPr>
          </w:p>
        </w:tc>
      </w:tr>
    </w:tbl>
    <w:p w14:paraId="0F97A548" w14:textId="77777777" w:rsidR="00871876" w:rsidRPr="00572410" w:rsidRDefault="00917B1F" w:rsidP="0016733F">
      <w:pPr>
        <w:pStyle w:val="Heading2"/>
        <w:shd w:val="clear" w:color="auto" w:fill="FFFFFF" w:themeFill="background1"/>
        <w:rPr>
          <w:sz w:val="24"/>
        </w:rPr>
      </w:pPr>
      <w:r w:rsidRPr="00572410">
        <w:rPr>
          <w:color w:val="auto"/>
          <w:sz w:val="24"/>
        </w:rPr>
        <w:t>Availability and Other Questions</w:t>
      </w:r>
    </w:p>
    <w:tbl>
      <w:tblPr>
        <w:tblStyle w:val="TableGrid"/>
        <w:tblW w:w="6093" w:type="dxa"/>
        <w:jc w:val="center"/>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4"/>
        <w:gridCol w:w="5158"/>
      </w:tblGrid>
      <w:tr w:rsidR="001E2927" w:rsidRPr="005916FB" w14:paraId="7BBAE925" w14:textId="77777777" w:rsidTr="001E2927">
        <w:trPr>
          <w:trHeight w:val="1854"/>
          <w:jc w:val="center"/>
        </w:trPr>
        <w:tc>
          <w:tcPr>
            <w:tcW w:w="3269" w:type="dxa"/>
          </w:tcPr>
          <w:p w14:paraId="47AC6843" w14:textId="77777777" w:rsidR="001E2927" w:rsidRPr="004E1445" w:rsidRDefault="001E2927" w:rsidP="00A777E8">
            <w:pPr>
              <w:autoSpaceDE w:val="0"/>
              <w:autoSpaceDN w:val="0"/>
              <w:adjustRightInd w:val="0"/>
              <w:spacing w:line="276" w:lineRule="auto"/>
              <w:jc w:val="center"/>
              <w:rPr>
                <w:rFonts w:cstheme="minorHAnsi"/>
                <w:b/>
                <w:bCs/>
                <w:color w:val="000000"/>
                <w:sz w:val="10"/>
                <w:szCs w:val="18"/>
                <w:u w:val="single"/>
              </w:rPr>
            </w:pPr>
          </w:p>
          <w:tbl>
            <w:tblPr>
              <w:tblStyle w:val="TableGrid"/>
              <w:tblW w:w="3652" w:type="dxa"/>
              <w:tblInd w:w="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1167"/>
              <w:gridCol w:w="2050"/>
            </w:tblGrid>
            <w:tr w:rsidR="001E2927" w:rsidRPr="004E1445" w14:paraId="26764C98" w14:textId="77777777" w:rsidTr="001E2927">
              <w:trPr>
                <w:trHeight w:val="301"/>
              </w:trPr>
              <w:tc>
                <w:tcPr>
                  <w:tcW w:w="435" w:type="dxa"/>
                  <w:vMerge w:val="restart"/>
                  <w:tcBorders>
                    <w:top w:val="single" w:sz="4" w:space="0" w:color="auto"/>
                    <w:left w:val="single" w:sz="4" w:space="0" w:color="auto"/>
                    <w:bottom w:val="single" w:sz="4" w:space="0" w:color="auto"/>
                  </w:tcBorders>
                  <w:textDirection w:val="btLr"/>
                  <w:vAlign w:val="bottom"/>
                </w:tcPr>
                <w:p w14:paraId="3C28B984" w14:textId="77777777" w:rsidR="001E2927" w:rsidRPr="00AD47C7" w:rsidRDefault="001E2927" w:rsidP="00AD47C7">
                  <w:pPr>
                    <w:autoSpaceDE w:val="0"/>
                    <w:autoSpaceDN w:val="0"/>
                    <w:adjustRightInd w:val="0"/>
                    <w:ind w:left="113" w:right="113"/>
                    <w:jc w:val="center"/>
                    <w:rPr>
                      <w:rFonts w:cstheme="minorHAnsi"/>
                      <w:bCs/>
                      <w:color w:val="000000"/>
                      <w:sz w:val="18"/>
                      <w:szCs w:val="18"/>
                    </w:rPr>
                  </w:pPr>
                  <w:r w:rsidRPr="00AD47C7">
                    <w:rPr>
                      <w:rFonts w:cstheme="minorHAnsi"/>
                      <w:bCs/>
                      <w:color w:val="000000"/>
                      <w:sz w:val="18"/>
                      <w:szCs w:val="18"/>
                    </w:rPr>
                    <w:t>Your available hours</w:t>
                  </w:r>
                  <w:r>
                    <w:rPr>
                      <w:rFonts w:cstheme="minorHAnsi"/>
                      <w:bCs/>
                      <w:color w:val="000000"/>
                      <w:sz w:val="18"/>
                      <w:szCs w:val="18"/>
                    </w:rPr>
                    <w:t>:</w:t>
                  </w:r>
                </w:p>
              </w:tc>
              <w:tc>
                <w:tcPr>
                  <w:tcW w:w="1167" w:type="dxa"/>
                  <w:tcBorders>
                    <w:top w:val="single" w:sz="4" w:space="0" w:color="auto"/>
                    <w:left w:val="nil"/>
                  </w:tcBorders>
                  <w:vAlign w:val="bottom"/>
                </w:tcPr>
                <w:p w14:paraId="0161DB5E" w14:textId="77777777" w:rsidR="001E2927" w:rsidRPr="004E1445" w:rsidRDefault="001E2927" w:rsidP="002461C3">
                  <w:pPr>
                    <w:autoSpaceDE w:val="0"/>
                    <w:autoSpaceDN w:val="0"/>
                    <w:adjustRightInd w:val="0"/>
                    <w:jc w:val="right"/>
                    <w:rPr>
                      <w:rFonts w:cstheme="minorHAnsi"/>
                      <w:bCs/>
                      <w:color w:val="000000"/>
                      <w:sz w:val="18"/>
                      <w:szCs w:val="18"/>
                    </w:rPr>
                  </w:pPr>
                  <w:r w:rsidRPr="004E1445">
                    <w:rPr>
                      <w:rFonts w:cstheme="minorHAnsi"/>
                      <w:bCs/>
                      <w:color w:val="000000"/>
                      <w:sz w:val="18"/>
                      <w:szCs w:val="18"/>
                    </w:rPr>
                    <w:t>Monday</w:t>
                  </w:r>
                </w:p>
              </w:tc>
              <w:tc>
                <w:tcPr>
                  <w:tcW w:w="2050" w:type="dxa"/>
                  <w:tcBorders>
                    <w:top w:val="single" w:sz="4" w:space="0" w:color="auto"/>
                    <w:bottom w:val="single" w:sz="4" w:space="0" w:color="auto"/>
                    <w:right w:val="single" w:sz="4" w:space="0" w:color="auto"/>
                  </w:tcBorders>
                </w:tcPr>
                <w:p w14:paraId="22295388" w14:textId="77777777" w:rsidR="001E2927" w:rsidRPr="004E1445" w:rsidRDefault="001E2927" w:rsidP="00F244D3">
                  <w:pPr>
                    <w:autoSpaceDE w:val="0"/>
                    <w:autoSpaceDN w:val="0"/>
                    <w:adjustRightInd w:val="0"/>
                    <w:spacing w:line="360" w:lineRule="auto"/>
                    <w:jc w:val="center"/>
                    <w:rPr>
                      <w:rFonts w:cstheme="minorHAnsi"/>
                      <w:b/>
                      <w:bCs/>
                      <w:color w:val="000000"/>
                      <w:sz w:val="18"/>
                      <w:szCs w:val="18"/>
                    </w:rPr>
                  </w:pPr>
                </w:p>
              </w:tc>
            </w:tr>
            <w:tr w:rsidR="001E2927" w:rsidRPr="004E1445" w14:paraId="3690D2BB" w14:textId="77777777" w:rsidTr="001E2927">
              <w:trPr>
                <w:trHeight w:val="144"/>
              </w:trPr>
              <w:tc>
                <w:tcPr>
                  <w:tcW w:w="435" w:type="dxa"/>
                  <w:vMerge/>
                  <w:tcBorders>
                    <w:left w:val="single" w:sz="4" w:space="0" w:color="auto"/>
                    <w:bottom w:val="single" w:sz="4" w:space="0" w:color="auto"/>
                  </w:tcBorders>
                </w:tcPr>
                <w:p w14:paraId="23652D70" w14:textId="77777777" w:rsidR="001E2927" w:rsidRPr="004E1445" w:rsidRDefault="001E2927" w:rsidP="002461C3">
                  <w:pPr>
                    <w:autoSpaceDE w:val="0"/>
                    <w:autoSpaceDN w:val="0"/>
                    <w:adjustRightInd w:val="0"/>
                    <w:jc w:val="right"/>
                    <w:rPr>
                      <w:rFonts w:cstheme="minorHAnsi"/>
                      <w:bCs/>
                      <w:color w:val="000000"/>
                      <w:sz w:val="18"/>
                      <w:szCs w:val="18"/>
                    </w:rPr>
                  </w:pPr>
                </w:p>
              </w:tc>
              <w:tc>
                <w:tcPr>
                  <w:tcW w:w="1167" w:type="dxa"/>
                  <w:tcBorders>
                    <w:left w:val="nil"/>
                  </w:tcBorders>
                  <w:vAlign w:val="bottom"/>
                </w:tcPr>
                <w:p w14:paraId="7B8CE515" w14:textId="77777777" w:rsidR="001E2927" w:rsidRPr="004E1445" w:rsidRDefault="001E2927" w:rsidP="002461C3">
                  <w:pPr>
                    <w:autoSpaceDE w:val="0"/>
                    <w:autoSpaceDN w:val="0"/>
                    <w:adjustRightInd w:val="0"/>
                    <w:jc w:val="right"/>
                    <w:rPr>
                      <w:rFonts w:cstheme="minorHAnsi"/>
                      <w:bCs/>
                      <w:color w:val="000000"/>
                      <w:sz w:val="18"/>
                      <w:szCs w:val="18"/>
                    </w:rPr>
                  </w:pPr>
                  <w:r w:rsidRPr="004E1445">
                    <w:rPr>
                      <w:rFonts w:cstheme="minorHAnsi"/>
                      <w:bCs/>
                      <w:color w:val="000000"/>
                      <w:sz w:val="18"/>
                      <w:szCs w:val="18"/>
                    </w:rPr>
                    <w:t>Tuesday</w:t>
                  </w:r>
                </w:p>
              </w:tc>
              <w:tc>
                <w:tcPr>
                  <w:tcW w:w="2050" w:type="dxa"/>
                  <w:tcBorders>
                    <w:top w:val="single" w:sz="4" w:space="0" w:color="auto"/>
                    <w:bottom w:val="single" w:sz="4" w:space="0" w:color="auto"/>
                    <w:right w:val="single" w:sz="4" w:space="0" w:color="auto"/>
                  </w:tcBorders>
                </w:tcPr>
                <w:p w14:paraId="673D5272" w14:textId="77777777" w:rsidR="001E2927" w:rsidRPr="004E1445" w:rsidRDefault="001E2927" w:rsidP="00F244D3">
                  <w:pPr>
                    <w:autoSpaceDE w:val="0"/>
                    <w:autoSpaceDN w:val="0"/>
                    <w:adjustRightInd w:val="0"/>
                    <w:spacing w:line="360" w:lineRule="auto"/>
                    <w:jc w:val="center"/>
                    <w:rPr>
                      <w:rFonts w:cstheme="minorHAnsi"/>
                      <w:b/>
                      <w:bCs/>
                      <w:color w:val="000000"/>
                      <w:sz w:val="18"/>
                      <w:szCs w:val="18"/>
                    </w:rPr>
                  </w:pPr>
                </w:p>
              </w:tc>
            </w:tr>
            <w:tr w:rsidR="001E2927" w:rsidRPr="004E1445" w14:paraId="15459D2C" w14:textId="77777777" w:rsidTr="001E2927">
              <w:trPr>
                <w:trHeight w:val="144"/>
              </w:trPr>
              <w:tc>
                <w:tcPr>
                  <w:tcW w:w="435" w:type="dxa"/>
                  <w:vMerge/>
                  <w:tcBorders>
                    <w:left w:val="single" w:sz="4" w:space="0" w:color="auto"/>
                    <w:bottom w:val="single" w:sz="4" w:space="0" w:color="auto"/>
                  </w:tcBorders>
                </w:tcPr>
                <w:p w14:paraId="6CF11850" w14:textId="77777777" w:rsidR="001E2927" w:rsidRPr="004E1445" w:rsidRDefault="001E2927" w:rsidP="002461C3">
                  <w:pPr>
                    <w:autoSpaceDE w:val="0"/>
                    <w:autoSpaceDN w:val="0"/>
                    <w:adjustRightInd w:val="0"/>
                    <w:jc w:val="right"/>
                    <w:rPr>
                      <w:rFonts w:cstheme="minorHAnsi"/>
                      <w:bCs/>
                      <w:color w:val="000000"/>
                      <w:sz w:val="18"/>
                      <w:szCs w:val="18"/>
                    </w:rPr>
                  </w:pPr>
                </w:p>
              </w:tc>
              <w:tc>
                <w:tcPr>
                  <w:tcW w:w="1167" w:type="dxa"/>
                  <w:tcBorders>
                    <w:left w:val="nil"/>
                  </w:tcBorders>
                  <w:vAlign w:val="bottom"/>
                </w:tcPr>
                <w:p w14:paraId="783EA0BB" w14:textId="77777777" w:rsidR="001E2927" w:rsidRPr="004E1445" w:rsidRDefault="001E2927" w:rsidP="002461C3">
                  <w:pPr>
                    <w:autoSpaceDE w:val="0"/>
                    <w:autoSpaceDN w:val="0"/>
                    <w:adjustRightInd w:val="0"/>
                    <w:jc w:val="right"/>
                    <w:rPr>
                      <w:rFonts w:cstheme="minorHAnsi"/>
                      <w:bCs/>
                      <w:color w:val="000000"/>
                      <w:sz w:val="18"/>
                      <w:szCs w:val="18"/>
                    </w:rPr>
                  </w:pPr>
                  <w:r w:rsidRPr="004E1445">
                    <w:rPr>
                      <w:rFonts w:cstheme="minorHAnsi"/>
                      <w:bCs/>
                      <w:color w:val="000000"/>
                      <w:sz w:val="18"/>
                      <w:szCs w:val="18"/>
                    </w:rPr>
                    <w:t>Wednesday</w:t>
                  </w:r>
                </w:p>
              </w:tc>
              <w:tc>
                <w:tcPr>
                  <w:tcW w:w="2050" w:type="dxa"/>
                  <w:tcBorders>
                    <w:top w:val="single" w:sz="4" w:space="0" w:color="auto"/>
                    <w:bottom w:val="single" w:sz="4" w:space="0" w:color="auto"/>
                    <w:right w:val="single" w:sz="4" w:space="0" w:color="auto"/>
                  </w:tcBorders>
                </w:tcPr>
                <w:p w14:paraId="15A926E3" w14:textId="77777777" w:rsidR="001E2927" w:rsidRPr="004E1445" w:rsidRDefault="001E2927" w:rsidP="00F244D3">
                  <w:pPr>
                    <w:autoSpaceDE w:val="0"/>
                    <w:autoSpaceDN w:val="0"/>
                    <w:adjustRightInd w:val="0"/>
                    <w:spacing w:line="360" w:lineRule="auto"/>
                    <w:jc w:val="center"/>
                    <w:rPr>
                      <w:rFonts w:cstheme="minorHAnsi"/>
                      <w:b/>
                      <w:bCs/>
                      <w:color w:val="000000"/>
                      <w:sz w:val="18"/>
                      <w:szCs w:val="18"/>
                    </w:rPr>
                  </w:pPr>
                </w:p>
              </w:tc>
            </w:tr>
            <w:tr w:rsidR="001E2927" w:rsidRPr="004E1445" w14:paraId="4C5F6BD7" w14:textId="77777777" w:rsidTr="001E2927">
              <w:trPr>
                <w:trHeight w:val="144"/>
              </w:trPr>
              <w:tc>
                <w:tcPr>
                  <w:tcW w:w="435" w:type="dxa"/>
                  <w:vMerge/>
                  <w:tcBorders>
                    <w:left w:val="single" w:sz="4" w:space="0" w:color="auto"/>
                    <w:bottom w:val="single" w:sz="4" w:space="0" w:color="auto"/>
                  </w:tcBorders>
                </w:tcPr>
                <w:p w14:paraId="2AAB5822" w14:textId="77777777" w:rsidR="001E2927" w:rsidRPr="004E1445" w:rsidRDefault="001E2927" w:rsidP="002461C3">
                  <w:pPr>
                    <w:autoSpaceDE w:val="0"/>
                    <w:autoSpaceDN w:val="0"/>
                    <w:adjustRightInd w:val="0"/>
                    <w:jc w:val="right"/>
                    <w:rPr>
                      <w:rFonts w:cstheme="minorHAnsi"/>
                      <w:bCs/>
                      <w:color w:val="000000"/>
                      <w:sz w:val="18"/>
                      <w:szCs w:val="18"/>
                    </w:rPr>
                  </w:pPr>
                </w:p>
              </w:tc>
              <w:tc>
                <w:tcPr>
                  <w:tcW w:w="1167" w:type="dxa"/>
                  <w:tcBorders>
                    <w:left w:val="nil"/>
                  </w:tcBorders>
                  <w:vAlign w:val="bottom"/>
                </w:tcPr>
                <w:p w14:paraId="0A60DE35" w14:textId="77777777" w:rsidR="001E2927" w:rsidRPr="004E1445" w:rsidRDefault="001E2927" w:rsidP="002461C3">
                  <w:pPr>
                    <w:autoSpaceDE w:val="0"/>
                    <w:autoSpaceDN w:val="0"/>
                    <w:adjustRightInd w:val="0"/>
                    <w:jc w:val="right"/>
                    <w:rPr>
                      <w:rFonts w:cstheme="minorHAnsi"/>
                      <w:bCs/>
                      <w:color w:val="000000"/>
                      <w:sz w:val="18"/>
                      <w:szCs w:val="18"/>
                    </w:rPr>
                  </w:pPr>
                  <w:r w:rsidRPr="004E1445">
                    <w:rPr>
                      <w:rFonts w:cstheme="minorHAnsi"/>
                      <w:bCs/>
                      <w:color w:val="000000"/>
                      <w:sz w:val="18"/>
                      <w:szCs w:val="18"/>
                    </w:rPr>
                    <w:t>Thursday</w:t>
                  </w:r>
                </w:p>
              </w:tc>
              <w:tc>
                <w:tcPr>
                  <w:tcW w:w="2050" w:type="dxa"/>
                  <w:tcBorders>
                    <w:top w:val="single" w:sz="4" w:space="0" w:color="auto"/>
                    <w:bottom w:val="single" w:sz="4" w:space="0" w:color="auto"/>
                    <w:right w:val="single" w:sz="4" w:space="0" w:color="auto"/>
                  </w:tcBorders>
                </w:tcPr>
                <w:p w14:paraId="4139402A" w14:textId="77777777" w:rsidR="001E2927" w:rsidRPr="004E1445" w:rsidRDefault="001E2927" w:rsidP="00F244D3">
                  <w:pPr>
                    <w:autoSpaceDE w:val="0"/>
                    <w:autoSpaceDN w:val="0"/>
                    <w:adjustRightInd w:val="0"/>
                    <w:spacing w:line="360" w:lineRule="auto"/>
                    <w:jc w:val="center"/>
                    <w:rPr>
                      <w:rFonts w:cstheme="minorHAnsi"/>
                      <w:b/>
                      <w:bCs/>
                      <w:color w:val="000000"/>
                      <w:sz w:val="18"/>
                      <w:szCs w:val="18"/>
                    </w:rPr>
                  </w:pPr>
                </w:p>
              </w:tc>
            </w:tr>
            <w:tr w:rsidR="001E2927" w:rsidRPr="004E1445" w14:paraId="380E9E52" w14:textId="77777777" w:rsidTr="001E2927">
              <w:trPr>
                <w:trHeight w:val="144"/>
              </w:trPr>
              <w:tc>
                <w:tcPr>
                  <w:tcW w:w="435" w:type="dxa"/>
                  <w:vMerge/>
                  <w:tcBorders>
                    <w:left w:val="single" w:sz="4" w:space="0" w:color="auto"/>
                    <w:bottom w:val="single" w:sz="4" w:space="0" w:color="auto"/>
                  </w:tcBorders>
                </w:tcPr>
                <w:p w14:paraId="03B8F61E" w14:textId="77777777" w:rsidR="001E2927" w:rsidRPr="004E1445" w:rsidRDefault="001E2927" w:rsidP="002461C3">
                  <w:pPr>
                    <w:autoSpaceDE w:val="0"/>
                    <w:autoSpaceDN w:val="0"/>
                    <w:adjustRightInd w:val="0"/>
                    <w:jc w:val="right"/>
                    <w:rPr>
                      <w:rFonts w:cstheme="minorHAnsi"/>
                      <w:bCs/>
                      <w:color w:val="000000"/>
                      <w:sz w:val="18"/>
                      <w:szCs w:val="18"/>
                    </w:rPr>
                  </w:pPr>
                </w:p>
              </w:tc>
              <w:tc>
                <w:tcPr>
                  <w:tcW w:w="1167" w:type="dxa"/>
                  <w:tcBorders>
                    <w:left w:val="nil"/>
                  </w:tcBorders>
                  <w:vAlign w:val="bottom"/>
                </w:tcPr>
                <w:p w14:paraId="69C69CA9" w14:textId="77777777" w:rsidR="001E2927" w:rsidRPr="004E1445" w:rsidRDefault="001E2927" w:rsidP="002461C3">
                  <w:pPr>
                    <w:autoSpaceDE w:val="0"/>
                    <w:autoSpaceDN w:val="0"/>
                    <w:adjustRightInd w:val="0"/>
                    <w:jc w:val="right"/>
                    <w:rPr>
                      <w:rFonts w:cstheme="minorHAnsi"/>
                      <w:bCs/>
                      <w:color w:val="000000"/>
                      <w:sz w:val="18"/>
                      <w:szCs w:val="18"/>
                    </w:rPr>
                  </w:pPr>
                  <w:r w:rsidRPr="004E1445">
                    <w:rPr>
                      <w:rFonts w:cstheme="minorHAnsi"/>
                      <w:bCs/>
                      <w:color w:val="000000"/>
                      <w:sz w:val="18"/>
                      <w:szCs w:val="18"/>
                    </w:rPr>
                    <w:t>Friday</w:t>
                  </w:r>
                </w:p>
              </w:tc>
              <w:tc>
                <w:tcPr>
                  <w:tcW w:w="2050" w:type="dxa"/>
                  <w:tcBorders>
                    <w:top w:val="single" w:sz="4" w:space="0" w:color="auto"/>
                    <w:bottom w:val="single" w:sz="4" w:space="0" w:color="auto"/>
                    <w:right w:val="single" w:sz="4" w:space="0" w:color="auto"/>
                  </w:tcBorders>
                </w:tcPr>
                <w:p w14:paraId="0374EF57" w14:textId="77777777" w:rsidR="001E2927" w:rsidRPr="004E1445" w:rsidRDefault="001E2927" w:rsidP="00F244D3">
                  <w:pPr>
                    <w:autoSpaceDE w:val="0"/>
                    <w:autoSpaceDN w:val="0"/>
                    <w:adjustRightInd w:val="0"/>
                    <w:spacing w:line="360" w:lineRule="auto"/>
                    <w:jc w:val="center"/>
                    <w:rPr>
                      <w:rFonts w:cstheme="minorHAnsi"/>
                      <w:b/>
                      <w:bCs/>
                      <w:color w:val="000000"/>
                      <w:sz w:val="18"/>
                      <w:szCs w:val="18"/>
                    </w:rPr>
                  </w:pPr>
                </w:p>
              </w:tc>
            </w:tr>
            <w:tr w:rsidR="001E2927" w:rsidRPr="004E1445" w14:paraId="30B03AF4" w14:textId="77777777" w:rsidTr="001E2927">
              <w:trPr>
                <w:cantSplit/>
                <w:trHeight w:val="77"/>
              </w:trPr>
              <w:tc>
                <w:tcPr>
                  <w:tcW w:w="435" w:type="dxa"/>
                  <w:vMerge/>
                  <w:tcBorders>
                    <w:left w:val="single" w:sz="4" w:space="0" w:color="auto"/>
                    <w:bottom w:val="single" w:sz="4" w:space="0" w:color="auto"/>
                  </w:tcBorders>
                </w:tcPr>
                <w:p w14:paraId="23DC6EBB" w14:textId="77777777" w:rsidR="001E2927" w:rsidRPr="004E1445" w:rsidRDefault="001E2927" w:rsidP="002461C3">
                  <w:pPr>
                    <w:autoSpaceDE w:val="0"/>
                    <w:autoSpaceDN w:val="0"/>
                    <w:adjustRightInd w:val="0"/>
                    <w:jc w:val="right"/>
                    <w:rPr>
                      <w:rFonts w:cstheme="minorHAnsi"/>
                      <w:bCs/>
                      <w:color w:val="000000"/>
                      <w:sz w:val="18"/>
                      <w:szCs w:val="18"/>
                    </w:rPr>
                  </w:pPr>
                </w:p>
              </w:tc>
              <w:tc>
                <w:tcPr>
                  <w:tcW w:w="1167" w:type="dxa"/>
                  <w:tcBorders>
                    <w:left w:val="nil"/>
                  </w:tcBorders>
                  <w:vAlign w:val="bottom"/>
                </w:tcPr>
                <w:p w14:paraId="5A90C596" w14:textId="77777777" w:rsidR="001E2927" w:rsidRPr="004E1445" w:rsidRDefault="001E2927" w:rsidP="000654C3">
                  <w:pPr>
                    <w:autoSpaceDE w:val="0"/>
                    <w:autoSpaceDN w:val="0"/>
                    <w:adjustRightInd w:val="0"/>
                    <w:jc w:val="right"/>
                    <w:rPr>
                      <w:rFonts w:cstheme="minorHAnsi"/>
                      <w:bCs/>
                      <w:color w:val="000000"/>
                      <w:sz w:val="18"/>
                      <w:szCs w:val="18"/>
                    </w:rPr>
                  </w:pPr>
                  <w:r w:rsidRPr="004E1445">
                    <w:rPr>
                      <w:rFonts w:cstheme="minorHAnsi"/>
                      <w:bCs/>
                      <w:color w:val="000000"/>
                      <w:sz w:val="18"/>
                      <w:szCs w:val="18"/>
                    </w:rPr>
                    <w:t>Saturday</w:t>
                  </w:r>
                </w:p>
              </w:tc>
              <w:tc>
                <w:tcPr>
                  <w:tcW w:w="2050" w:type="dxa"/>
                  <w:tcBorders>
                    <w:top w:val="single" w:sz="4" w:space="0" w:color="auto"/>
                    <w:bottom w:val="single" w:sz="4" w:space="0" w:color="auto"/>
                    <w:right w:val="single" w:sz="4" w:space="0" w:color="auto"/>
                  </w:tcBorders>
                </w:tcPr>
                <w:p w14:paraId="7EF8FA88" w14:textId="77777777" w:rsidR="001E2927" w:rsidRPr="004E1445" w:rsidRDefault="001E2927" w:rsidP="00F244D3">
                  <w:pPr>
                    <w:autoSpaceDE w:val="0"/>
                    <w:autoSpaceDN w:val="0"/>
                    <w:adjustRightInd w:val="0"/>
                    <w:spacing w:line="360" w:lineRule="auto"/>
                    <w:jc w:val="center"/>
                    <w:rPr>
                      <w:rFonts w:cstheme="minorHAnsi"/>
                      <w:b/>
                      <w:bCs/>
                      <w:color w:val="000000"/>
                      <w:sz w:val="18"/>
                      <w:szCs w:val="18"/>
                    </w:rPr>
                  </w:pPr>
                </w:p>
              </w:tc>
            </w:tr>
            <w:tr w:rsidR="001E2927" w:rsidRPr="004E1445" w14:paraId="3350F76C" w14:textId="77777777" w:rsidTr="001E2927">
              <w:trPr>
                <w:trHeight w:val="144"/>
              </w:trPr>
              <w:tc>
                <w:tcPr>
                  <w:tcW w:w="435" w:type="dxa"/>
                  <w:vMerge/>
                  <w:tcBorders>
                    <w:left w:val="single" w:sz="4" w:space="0" w:color="auto"/>
                    <w:bottom w:val="single" w:sz="4" w:space="0" w:color="auto"/>
                  </w:tcBorders>
                </w:tcPr>
                <w:p w14:paraId="73D26CBE" w14:textId="77777777" w:rsidR="001E2927" w:rsidRPr="004E1445" w:rsidRDefault="001E2927" w:rsidP="002461C3">
                  <w:pPr>
                    <w:autoSpaceDE w:val="0"/>
                    <w:autoSpaceDN w:val="0"/>
                    <w:adjustRightInd w:val="0"/>
                    <w:jc w:val="right"/>
                    <w:rPr>
                      <w:rFonts w:cstheme="minorHAnsi"/>
                      <w:bCs/>
                      <w:color w:val="000000"/>
                      <w:sz w:val="18"/>
                      <w:szCs w:val="18"/>
                    </w:rPr>
                  </w:pPr>
                </w:p>
              </w:tc>
              <w:tc>
                <w:tcPr>
                  <w:tcW w:w="1167" w:type="dxa"/>
                  <w:tcBorders>
                    <w:left w:val="nil"/>
                    <w:bottom w:val="single" w:sz="4" w:space="0" w:color="auto"/>
                  </w:tcBorders>
                  <w:vAlign w:val="bottom"/>
                </w:tcPr>
                <w:p w14:paraId="6AA2A783" w14:textId="77777777" w:rsidR="001E2927" w:rsidRPr="004E1445" w:rsidRDefault="001E2927" w:rsidP="002461C3">
                  <w:pPr>
                    <w:autoSpaceDE w:val="0"/>
                    <w:autoSpaceDN w:val="0"/>
                    <w:adjustRightInd w:val="0"/>
                    <w:jc w:val="right"/>
                    <w:rPr>
                      <w:rFonts w:cstheme="minorHAnsi"/>
                      <w:bCs/>
                      <w:color w:val="000000"/>
                      <w:sz w:val="18"/>
                      <w:szCs w:val="18"/>
                    </w:rPr>
                  </w:pPr>
                  <w:r w:rsidRPr="004E1445">
                    <w:rPr>
                      <w:rFonts w:cstheme="minorHAnsi"/>
                      <w:bCs/>
                      <w:color w:val="000000"/>
                      <w:sz w:val="18"/>
                      <w:szCs w:val="18"/>
                    </w:rPr>
                    <w:t>Sunday</w:t>
                  </w:r>
                </w:p>
              </w:tc>
              <w:tc>
                <w:tcPr>
                  <w:tcW w:w="2050" w:type="dxa"/>
                  <w:tcBorders>
                    <w:top w:val="single" w:sz="4" w:space="0" w:color="auto"/>
                    <w:bottom w:val="single" w:sz="4" w:space="0" w:color="auto"/>
                    <w:right w:val="single" w:sz="4" w:space="0" w:color="auto"/>
                  </w:tcBorders>
                  <w:vAlign w:val="bottom"/>
                </w:tcPr>
                <w:p w14:paraId="7D013B68" w14:textId="0F3A63F8" w:rsidR="001E2927" w:rsidRPr="004E1445" w:rsidRDefault="001E2927" w:rsidP="001E2927">
                  <w:pPr>
                    <w:autoSpaceDE w:val="0"/>
                    <w:autoSpaceDN w:val="0"/>
                    <w:adjustRightInd w:val="0"/>
                    <w:spacing w:line="360" w:lineRule="auto"/>
                    <w:jc w:val="center"/>
                    <w:rPr>
                      <w:rFonts w:cstheme="minorHAnsi"/>
                      <w:b/>
                      <w:bCs/>
                      <w:color w:val="000000"/>
                      <w:sz w:val="18"/>
                      <w:szCs w:val="18"/>
                    </w:rPr>
                  </w:pPr>
                  <w:r w:rsidRPr="001E2927">
                    <w:rPr>
                      <w:rFonts w:cstheme="minorHAnsi"/>
                      <w:b/>
                      <w:bCs/>
                      <w:color w:val="000000"/>
                      <w:sz w:val="14"/>
                      <w:szCs w:val="14"/>
                    </w:rPr>
                    <w:t>Business Closed</w:t>
                  </w:r>
                </w:p>
              </w:tc>
            </w:tr>
          </w:tbl>
          <w:p w14:paraId="4430C0C7" w14:textId="77777777" w:rsidR="001E2927" w:rsidRPr="004E1445" w:rsidRDefault="001E2927" w:rsidP="00A56E33">
            <w:pPr>
              <w:autoSpaceDE w:val="0"/>
              <w:autoSpaceDN w:val="0"/>
              <w:adjustRightInd w:val="0"/>
              <w:rPr>
                <w:rFonts w:cstheme="minorHAnsi"/>
                <w:color w:val="000000"/>
                <w:sz w:val="18"/>
                <w:szCs w:val="18"/>
              </w:rPr>
            </w:pPr>
          </w:p>
        </w:tc>
        <w:tc>
          <w:tcPr>
            <w:tcW w:w="2824" w:type="dxa"/>
          </w:tcPr>
          <w:p w14:paraId="1D606444" w14:textId="77777777" w:rsidR="001E2927" w:rsidRPr="004E1445" w:rsidRDefault="001E2927" w:rsidP="00F244D3">
            <w:pPr>
              <w:autoSpaceDE w:val="0"/>
              <w:autoSpaceDN w:val="0"/>
              <w:adjustRightInd w:val="0"/>
              <w:rPr>
                <w:rFonts w:cstheme="minorHAnsi"/>
                <w:b/>
                <w:bCs/>
                <w:color w:val="000000"/>
                <w:sz w:val="10"/>
                <w:szCs w:val="18"/>
                <w:u w:val="single"/>
              </w:rPr>
            </w:pPr>
          </w:p>
          <w:tbl>
            <w:tblPr>
              <w:tblStyle w:val="TableGrid"/>
              <w:tblpPr w:leftFromText="180" w:rightFromText="180" w:vertAnchor="text" w:horzAnchor="margin" w:tblpY="-13"/>
              <w:tblOverlap w:val="never"/>
              <w:tblW w:w="4942"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942"/>
            </w:tblGrid>
            <w:tr w:rsidR="001E2927" w:rsidRPr="004E1445" w14:paraId="2C40676D" w14:textId="77777777" w:rsidTr="001E2927">
              <w:trPr>
                <w:trHeight w:val="201"/>
              </w:trPr>
              <w:tc>
                <w:tcPr>
                  <w:tcW w:w="4942" w:type="dxa"/>
                  <w:vAlign w:val="bottom"/>
                </w:tcPr>
                <w:p w14:paraId="49E22888" w14:textId="77777777" w:rsidR="001E2927" w:rsidRDefault="001E2927" w:rsidP="001E2927">
                  <w:pPr>
                    <w:autoSpaceDE w:val="0"/>
                    <w:autoSpaceDN w:val="0"/>
                    <w:adjustRightInd w:val="0"/>
                    <w:rPr>
                      <w:rFonts w:cstheme="minorHAnsi"/>
                      <w:bCs/>
                      <w:sz w:val="18"/>
                      <w:szCs w:val="18"/>
                    </w:rPr>
                  </w:pPr>
                </w:p>
                <w:p w14:paraId="6C24B2EF" w14:textId="4E205823" w:rsidR="001E2927" w:rsidRDefault="001E2927" w:rsidP="001E2927">
                  <w:pPr>
                    <w:autoSpaceDE w:val="0"/>
                    <w:autoSpaceDN w:val="0"/>
                    <w:adjustRightInd w:val="0"/>
                    <w:rPr>
                      <w:rFonts w:cstheme="minorHAnsi"/>
                      <w:bCs/>
                      <w:sz w:val="18"/>
                      <w:szCs w:val="18"/>
                    </w:rPr>
                  </w:pPr>
                  <w:r w:rsidRPr="004E1445">
                    <w:rPr>
                      <w:rFonts w:cstheme="minorHAnsi"/>
                      <w:bCs/>
                      <w:sz w:val="18"/>
                      <w:szCs w:val="18"/>
                    </w:rPr>
                    <w:t xml:space="preserve">Date </w:t>
                  </w:r>
                  <w:r>
                    <w:rPr>
                      <w:rFonts w:cstheme="minorHAnsi"/>
                      <w:bCs/>
                      <w:sz w:val="18"/>
                      <w:szCs w:val="18"/>
                    </w:rPr>
                    <w:t>available to start:</w:t>
                  </w:r>
                </w:p>
                <w:p w14:paraId="4E33974E" w14:textId="77777777" w:rsidR="001E2927" w:rsidRPr="004E1445" w:rsidRDefault="001E2927" w:rsidP="001E2927">
                  <w:pPr>
                    <w:autoSpaceDE w:val="0"/>
                    <w:autoSpaceDN w:val="0"/>
                    <w:adjustRightInd w:val="0"/>
                    <w:rPr>
                      <w:rFonts w:cstheme="minorHAnsi"/>
                      <w:bCs/>
                      <w:sz w:val="18"/>
                      <w:szCs w:val="18"/>
                    </w:rPr>
                  </w:pPr>
                </w:p>
              </w:tc>
            </w:tr>
            <w:tr w:rsidR="001E2927" w:rsidRPr="004E1445" w14:paraId="6FF884AE" w14:textId="77777777" w:rsidTr="001E2927">
              <w:trPr>
                <w:trHeight w:val="201"/>
              </w:trPr>
              <w:tc>
                <w:tcPr>
                  <w:tcW w:w="4942" w:type="dxa"/>
                  <w:vAlign w:val="bottom"/>
                </w:tcPr>
                <w:p w14:paraId="06466D1C" w14:textId="77777777" w:rsidR="001E2927" w:rsidRDefault="001E2927" w:rsidP="001E2927">
                  <w:pPr>
                    <w:autoSpaceDE w:val="0"/>
                    <w:autoSpaceDN w:val="0"/>
                    <w:adjustRightInd w:val="0"/>
                    <w:rPr>
                      <w:rFonts w:cstheme="minorHAnsi"/>
                      <w:bCs/>
                      <w:color w:val="000000"/>
                      <w:sz w:val="18"/>
                      <w:szCs w:val="18"/>
                    </w:rPr>
                  </w:pPr>
                  <w:r>
                    <w:rPr>
                      <w:rFonts w:cstheme="minorHAnsi"/>
                      <w:bCs/>
                      <w:color w:val="000000"/>
                      <w:sz w:val="18"/>
                      <w:szCs w:val="18"/>
                    </w:rPr>
                    <w:t>Hours</w:t>
                  </w:r>
                  <w:r w:rsidRPr="004E1445">
                    <w:rPr>
                      <w:rFonts w:cstheme="minorHAnsi"/>
                      <w:bCs/>
                      <w:color w:val="000000"/>
                      <w:sz w:val="18"/>
                      <w:szCs w:val="18"/>
                    </w:rPr>
                    <w:t xml:space="preserve"> available per week:</w:t>
                  </w:r>
                </w:p>
                <w:p w14:paraId="734317E4" w14:textId="3A41BFDE" w:rsidR="001E2927" w:rsidRPr="004E1445" w:rsidRDefault="001E2927" w:rsidP="001E2927">
                  <w:pPr>
                    <w:autoSpaceDE w:val="0"/>
                    <w:autoSpaceDN w:val="0"/>
                    <w:adjustRightInd w:val="0"/>
                    <w:rPr>
                      <w:rFonts w:cstheme="minorHAnsi"/>
                      <w:bCs/>
                      <w:sz w:val="18"/>
                      <w:szCs w:val="18"/>
                    </w:rPr>
                  </w:pPr>
                </w:p>
              </w:tc>
            </w:tr>
            <w:tr w:rsidR="001E2927" w:rsidRPr="004E1445" w14:paraId="2920FE47" w14:textId="77777777" w:rsidTr="001E2927">
              <w:trPr>
                <w:trHeight w:val="218"/>
              </w:trPr>
              <w:tc>
                <w:tcPr>
                  <w:tcW w:w="4942" w:type="dxa"/>
                  <w:vAlign w:val="bottom"/>
                </w:tcPr>
                <w:p w14:paraId="2EB872C0" w14:textId="77777777" w:rsidR="001E2927" w:rsidRDefault="001E2927" w:rsidP="001E2927">
                  <w:pPr>
                    <w:autoSpaceDE w:val="0"/>
                    <w:autoSpaceDN w:val="0"/>
                    <w:adjustRightInd w:val="0"/>
                    <w:rPr>
                      <w:rFonts w:cstheme="minorHAnsi"/>
                      <w:bCs/>
                      <w:color w:val="000000"/>
                      <w:sz w:val="18"/>
                      <w:szCs w:val="18"/>
                    </w:rPr>
                  </w:pPr>
                  <w:r>
                    <w:rPr>
                      <w:rFonts w:cstheme="minorHAnsi"/>
                      <w:bCs/>
                      <w:color w:val="000000"/>
                      <w:sz w:val="18"/>
                      <w:szCs w:val="18"/>
                    </w:rPr>
                    <w:t>Desired Salary:</w:t>
                  </w:r>
                </w:p>
                <w:p w14:paraId="4CD882DC" w14:textId="6F696206" w:rsidR="001E2927" w:rsidRPr="004E1445" w:rsidRDefault="001E2927" w:rsidP="001E2927">
                  <w:pPr>
                    <w:autoSpaceDE w:val="0"/>
                    <w:autoSpaceDN w:val="0"/>
                    <w:adjustRightInd w:val="0"/>
                    <w:rPr>
                      <w:rFonts w:cstheme="minorHAnsi"/>
                      <w:bCs/>
                      <w:color w:val="000000"/>
                      <w:sz w:val="18"/>
                      <w:szCs w:val="18"/>
                    </w:rPr>
                  </w:pPr>
                </w:p>
              </w:tc>
            </w:tr>
            <w:tr w:rsidR="001E2927" w:rsidRPr="004E1445" w14:paraId="0B563505" w14:textId="77777777" w:rsidTr="001E2927">
              <w:trPr>
                <w:trHeight w:val="218"/>
              </w:trPr>
              <w:tc>
                <w:tcPr>
                  <w:tcW w:w="4942" w:type="dxa"/>
                  <w:vAlign w:val="bottom"/>
                </w:tcPr>
                <w:p w14:paraId="0B628AE0" w14:textId="77777777" w:rsidR="001E2927" w:rsidRDefault="001E2927" w:rsidP="001E2927">
                  <w:pPr>
                    <w:autoSpaceDE w:val="0"/>
                    <w:autoSpaceDN w:val="0"/>
                    <w:adjustRightInd w:val="0"/>
                    <w:rPr>
                      <w:sz w:val="18"/>
                      <w:szCs w:val="18"/>
                    </w:rPr>
                  </w:pPr>
                  <w:r>
                    <w:rPr>
                      <w:rFonts w:cstheme="minorHAnsi"/>
                      <w:bCs/>
                      <w:color w:val="000000"/>
                      <w:sz w:val="18"/>
                      <w:szCs w:val="18"/>
                    </w:rPr>
                    <w:t xml:space="preserve">How </w:t>
                  </w:r>
                  <w:r w:rsidRPr="004E1445">
                    <w:rPr>
                      <w:sz w:val="18"/>
                      <w:szCs w:val="18"/>
                    </w:rPr>
                    <w:t>did you hear about the position?</w:t>
                  </w:r>
                </w:p>
                <w:p w14:paraId="62D4733F" w14:textId="16716C29" w:rsidR="001E2927" w:rsidRPr="004E1445" w:rsidRDefault="001E2927" w:rsidP="001E2927">
                  <w:pPr>
                    <w:autoSpaceDE w:val="0"/>
                    <w:autoSpaceDN w:val="0"/>
                    <w:adjustRightInd w:val="0"/>
                    <w:rPr>
                      <w:rFonts w:cstheme="minorHAnsi"/>
                      <w:bCs/>
                      <w:color w:val="000000"/>
                      <w:sz w:val="18"/>
                      <w:szCs w:val="18"/>
                    </w:rPr>
                  </w:pPr>
                </w:p>
              </w:tc>
            </w:tr>
          </w:tbl>
          <w:p w14:paraId="71C7A0CA" w14:textId="77777777" w:rsidR="001E2927" w:rsidRPr="004E1445" w:rsidRDefault="001E2927" w:rsidP="002D5A33">
            <w:pPr>
              <w:autoSpaceDE w:val="0"/>
              <w:autoSpaceDN w:val="0"/>
              <w:adjustRightInd w:val="0"/>
              <w:rPr>
                <w:rFonts w:cstheme="minorHAnsi"/>
                <w:color w:val="000000"/>
                <w:sz w:val="18"/>
                <w:szCs w:val="18"/>
              </w:rPr>
            </w:pPr>
          </w:p>
        </w:tc>
      </w:tr>
    </w:tbl>
    <w:p w14:paraId="4C8F29C0" w14:textId="77777777" w:rsidR="00C474D8" w:rsidRPr="00572410" w:rsidRDefault="004E1445" w:rsidP="0016733F">
      <w:pPr>
        <w:pStyle w:val="Heading2"/>
        <w:shd w:val="clear" w:color="auto" w:fill="FFFFFF" w:themeFill="background1"/>
        <w:rPr>
          <w:color w:val="auto"/>
          <w:sz w:val="24"/>
        </w:rPr>
      </w:pPr>
      <w:r>
        <w:rPr>
          <w:color w:val="auto"/>
          <w:sz w:val="24"/>
        </w:rPr>
        <w:t>D</w:t>
      </w:r>
      <w:r w:rsidR="00C474D8" w:rsidRPr="00572410">
        <w:rPr>
          <w:color w:val="auto"/>
          <w:sz w:val="24"/>
        </w:rPr>
        <w:t>isclaimer and Signature</w:t>
      </w:r>
    </w:p>
    <w:p w14:paraId="2B418796" w14:textId="77777777" w:rsidR="00C474D8" w:rsidRDefault="0016733F" w:rsidP="00C474D8">
      <w:pPr>
        <w:autoSpaceDE w:val="0"/>
        <w:autoSpaceDN w:val="0"/>
        <w:adjustRightInd w:val="0"/>
        <w:rPr>
          <w:rFonts w:cstheme="minorHAnsi"/>
          <w:i/>
          <w:color w:val="000000"/>
          <w:sz w:val="20"/>
          <w:szCs w:val="18"/>
        </w:rPr>
      </w:pPr>
      <w:r>
        <w:rPr>
          <w:rFonts w:cstheme="minorHAnsi"/>
          <w:i/>
          <w:noProof/>
          <w:color w:val="000000"/>
          <w:sz w:val="20"/>
          <w:szCs w:val="18"/>
        </w:rPr>
        <mc:AlternateContent>
          <mc:Choice Requires="wps">
            <w:drawing>
              <wp:anchor distT="0" distB="0" distL="114300" distR="114300" simplePos="0" relativeHeight="251659264" behindDoc="0" locked="0" layoutInCell="1" allowOverlap="1" wp14:anchorId="22961E65" wp14:editId="7418C5E8">
                <wp:simplePos x="0" y="0"/>
                <wp:positionH relativeFrom="column">
                  <wp:posOffset>121920</wp:posOffset>
                </wp:positionH>
                <wp:positionV relativeFrom="paragraph">
                  <wp:posOffset>27305</wp:posOffset>
                </wp:positionV>
                <wp:extent cx="6082030" cy="0"/>
                <wp:effectExtent l="0" t="0" r="13970" b="19050"/>
                <wp:wrapNone/>
                <wp:docPr id="1" name="Straight Connector 1"/>
                <wp:cNvGraphicFramePr/>
                <a:graphic xmlns:a="http://schemas.openxmlformats.org/drawingml/2006/main">
                  <a:graphicData uri="http://schemas.microsoft.com/office/word/2010/wordprocessingShape">
                    <wps:wsp>
                      <wps:cNvCnPr/>
                      <wps:spPr>
                        <a:xfrm>
                          <a:off x="0" y="0"/>
                          <a:ext cx="60820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8A0F8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2.15pt" to="488.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" strokecolor="black [3213]" strokeweight="1pt"/>
            </w:pict>
          </mc:Fallback>
        </mc:AlternateContent>
      </w:r>
    </w:p>
    <w:p w14:paraId="0BFB615C" w14:textId="77777777" w:rsidR="00C474D8" w:rsidRPr="000654C3" w:rsidRDefault="00C474D8" w:rsidP="00A777E8">
      <w:pPr>
        <w:autoSpaceDE w:val="0"/>
        <w:autoSpaceDN w:val="0"/>
        <w:adjustRightInd w:val="0"/>
        <w:spacing w:line="192" w:lineRule="auto"/>
        <w:jc w:val="center"/>
        <w:rPr>
          <w:rFonts w:cstheme="minorHAnsi"/>
          <w:i/>
          <w:color w:val="000000"/>
          <w:sz w:val="16"/>
          <w:szCs w:val="18"/>
        </w:rPr>
      </w:pPr>
      <w:r w:rsidRPr="000654C3">
        <w:rPr>
          <w:rFonts w:cstheme="minorHAnsi"/>
          <w:i/>
          <w:color w:val="000000"/>
          <w:sz w:val="16"/>
          <w:szCs w:val="18"/>
        </w:rPr>
        <w:t>I certify that the information I have given on this application is true and complete and understand that any false or misleading information given or the omission of any pertinent information may result in my discharge at any time. I hereby authorize the Simply Beautiful to investigate my record with my former employer’s and personal references. If hired, I agree to abide by the policies, rules and expectations of Simply Beautiful Skincare &amp; Bodywork, LLC. Nothing herein or during my employment shall be considered an employment contract.</w:t>
      </w:r>
    </w:p>
    <w:p w14:paraId="45D2AE0F" w14:textId="77777777" w:rsidR="00C474D8" w:rsidRPr="00A777E8" w:rsidRDefault="00C474D8" w:rsidP="000654C3">
      <w:pPr>
        <w:autoSpaceDE w:val="0"/>
        <w:autoSpaceDN w:val="0"/>
        <w:adjustRightInd w:val="0"/>
        <w:jc w:val="center"/>
        <w:rPr>
          <w:rFonts w:cstheme="minorHAnsi"/>
          <w:i/>
          <w:color w:val="000000"/>
          <w:sz w:val="12"/>
          <w:szCs w:val="18"/>
        </w:rPr>
      </w:pPr>
    </w:p>
    <w:tbl>
      <w:tblPr>
        <w:tblW w:w="5000" w:type="pct"/>
        <w:tblLayout w:type="fixed"/>
        <w:tblCellMar>
          <w:left w:w="0" w:type="dxa"/>
          <w:right w:w="0" w:type="dxa"/>
        </w:tblCellMar>
        <w:tblLook w:val="0000" w:firstRow="0" w:lastRow="0" w:firstColumn="0" w:lastColumn="0" w:noHBand="0" w:noVBand="0"/>
      </w:tblPr>
      <w:tblGrid>
        <w:gridCol w:w="1072"/>
        <w:gridCol w:w="6145"/>
        <w:gridCol w:w="674"/>
        <w:gridCol w:w="2189"/>
      </w:tblGrid>
      <w:tr w:rsidR="000D2539" w:rsidRPr="005114CE" w14:paraId="532DABB7" w14:textId="77777777" w:rsidTr="00330050">
        <w:trPr>
          <w:trHeight w:val="432"/>
        </w:trPr>
        <w:tc>
          <w:tcPr>
            <w:tcW w:w="1072" w:type="dxa"/>
            <w:vAlign w:val="bottom"/>
          </w:tcPr>
          <w:p w14:paraId="3E6C52A9" w14:textId="77777777" w:rsidR="000D2539" w:rsidRPr="005114CE" w:rsidRDefault="000D2539" w:rsidP="00490804">
            <w:r w:rsidRPr="005114CE">
              <w:t>Signature:</w:t>
            </w:r>
          </w:p>
        </w:tc>
        <w:tc>
          <w:tcPr>
            <w:tcW w:w="6145" w:type="dxa"/>
            <w:tcBorders>
              <w:bottom w:val="single" w:sz="4" w:space="0" w:color="auto"/>
            </w:tcBorders>
            <w:vAlign w:val="bottom"/>
          </w:tcPr>
          <w:p w14:paraId="5CABF5BC" w14:textId="77777777" w:rsidR="000D2539" w:rsidRPr="005114CE" w:rsidRDefault="000D2539" w:rsidP="005E0850">
            <w:pPr>
              <w:pStyle w:val="FieldText"/>
              <w:spacing w:before="360"/>
            </w:pPr>
          </w:p>
        </w:tc>
        <w:tc>
          <w:tcPr>
            <w:tcW w:w="674" w:type="dxa"/>
            <w:vAlign w:val="bottom"/>
          </w:tcPr>
          <w:p w14:paraId="4BFF0D0E" w14:textId="77777777" w:rsidR="000D2539" w:rsidRPr="005114CE" w:rsidRDefault="000D2539" w:rsidP="00C92A3C">
            <w:pPr>
              <w:pStyle w:val="Heading4"/>
            </w:pPr>
            <w:r w:rsidRPr="005114CE">
              <w:t>Date:</w:t>
            </w:r>
          </w:p>
        </w:tc>
        <w:tc>
          <w:tcPr>
            <w:tcW w:w="2189" w:type="dxa"/>
            <w:tcBorders>
              <w:bottom w:val="single" w:sz="4" w:space="0" w:color="auto"/>
            </w:tcBorders>
            <w:vAlign w:val="bottom"/>
          </w:tcPr>
          <w:p w14:paraId="12A4B12C" w14:textId="77777777" w:rsidR="000D2539" w:rsidRPr="005114CE" w:rsidRDefault="000D2539" w:rsidP="00682C69">
            <w:pPr>
              <w:pStyle w:val="FieldText"/>
            </w:pPr>
          </w:p>
        </w:tc>
      </w:tr>
    </w:tbl>
    <w:p w14:paraId="1A21774E" w14:textId="77777777" w:rsidR="005F6E87" w:rsidRPr="004E34C6" w:rsidRDefault="005F6E87" w:rsidP="00AD47C7"/>
    <w:sectPr w:rsidR="005F6E87" w:rsidRPr="004E34C6" w:rsidSect="00A777E8">
      <w:headerReference w:type="first" r:id="rId10"/>
      <w:pgSz w:w="12240" w:h="15840"/>
      <w:pgMar w:top="864" w:right="1080" w:bottom="864"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D8C4E" w14:textId="77777777" w:rsidR="003C6EE6" w:rsidRDefault="003C6EE6" w:rsidP="00176E67">
      <w:r>
        <w:separator/>
      </w:r>
    </w:p>
  </w:endnote>
  <w:endnote w:type="continuationSeparator" w:id="0">
    <w:p w14:paraId="4F0749FD" w14:textId="77777777" w:rsidR="003C6EE6" w:rsidRDefault="003C6EE6"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golian Baiti">
    <w:panose1 w:val="03000500000000000000"/>
    <w:charset w:val="00"/>
    <w:family w:val="script"/>
    <w:pitch w:val="variable"/>
    <w:sig w:usb0="80000023" w:usb1="00000000" w:usb2="00020000" w:usb3="00000000" w:csb0="00000001" w:csb1="00000000"/>
  </w:font>
  <w:font w:name="Gabriola">
    <w:panose1 w:val="04040605051002020D02"/>
    <w:charset w:val="00"/>
    <w:family w:val="decorative"/>
    <w:pitch w:val="variable"/>
    <w:sig w:usb0="E00002E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55497" w14:textId="77777777" w:rsidR="003C6EE6" w:rsidRDefault="003C6EE6" w:rsidP="00176E67">
      <w:r>
        <w:separator/>
      </w:r>
    </w:p>
  </w:footnote>
  <w:footnote w:type="continuationSeparator" w:id="0">
    <w:p w14:paraId="4204E88C" w14:textId="77777777" w:rsidR="003C6EE6" w:rsidRDefault="003C6EE6" w:rsidP="00176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990"/>
      <w:gridCol w:w="9090"/>
    </w:tblGrid>
    <w:tr w:rsidR="00A1726A" w14:paraId="6CFA8FE0" w14:textId="77777777" w:rsidTr="007866FE">
      <w:tc>
        <w:tcPr>
          <w:tcW w:w="990" w:type="dxa"/>
        </w:tcPr>
        <w:p w14:paraId="4E5900D0" w14:textId="77777777" w:rsidR="00A1726A" w:rsidRDefault="00A1726A" w:rsidP="007866FE">
          <w:r w:rsidRPr="00856C35">
            <w:rPr>
              <w:noProof/>
            </w:rPr>
            <w:drawing>
              <wp:inline distT="0" distB="0" distL="0" distR="0" wp14:anchorId="0F3A9F46" wp14:editId="56FCF3C1">
                <wp:extent cx="523875" cy="735508"/>
                <wp:effectExtent l="0" t="0" r="0" b="762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r logo her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25038" cy="737140"/>
                        </a:xfrm>
                        <a:prstGeom prst="rect">
                          <a:avLst/>
                        </a:prstGeom>
                        <a:noFill/>
                        <a:ln>
                          <a:noFill/>
                        </a:ln>
                      </pic:spPr>
                    </pic:pic>
                  </a:graphicData>
                </a:graphic>
              </wp:inline>
            </w:drawing>
          </w:r>
        </w:p>
      </w:tc>
      <w:tc>
        <w:tcPr>
          <w:tcW w:w="9090" w:type="dxa"/>
          <w:vAlign w:val="center"/>
        </w:tcPr>
        <w:p w14:paraId="47811463" w14:textId="77777777" w:rsidR="00A1726A" w:rsidRDefault="00A1726A" w:rsidP="007866FE">
          <w:pPr>
            <w:pStyle w:val="CompanyName"/>
            <w:spacing w:line="168" w:lineRule="auto"/>
            <w:jc w:val="left"/>
            <w:rPr>
              <w:rFonts w:ascii="Gabriola" w:hAnsi="Gabriola"/>
              <w:sz w:val="60"/>
              <w:szCs w:val="60"/>
            </w:rPr>
          </w:pPr>
          <w:r w:rsidRPr="00FF2FEB">
            <w:rPr>
              <w:rFonts w:ascii="Gabriola" w:hAnsi="Gabriola"/>
              <w:sz w:val="60"/>
              <w:szCs w:val="60"/>
            </w:rPr>
            <w:t>Simply Beautiful</w:t>
          </w:r>
          <w:r>
            <w:rPr>
              <w:rFonts w:ascii="Gabriola" w:hAnsi="Gabriola"/>
              <w:sz w:val="60"/>
              <w:szCs w:val="60"/>
            </w:rPr>
            <w:t xml:space="preserve"> </w:t>
          </w:r>
          <w:r w:rsidRPr="008805AB">
            <w:rPr>
              <w:rFonts w:ascii="Gabriola" w:hAnsi="Gabriola"/>
              <w:sz w:val="60"/>
              <w:szCs w:val="60"/>
            </w:rPr>
            <w:t>Skincare and Bodywork</w:t>
          </w:r>
          <w:r>
            <w:rPr>
              <w:rFonts w:ascii="Gabriola" w:hAnsi="Gabriola"/>
              <w:sz w:val="60"/>
              <w:szCs w:val="60"/>
            </w:rPr>
            <w:t>, LLC</w:t>
          </w:r>
        </w:p>
        <w:p w14:paraId="3DF7F83A" w14:textId="77777777" w:rsidR="00A1726A" w:rsidRDefault="00A1726A" w:rsidP="007866FE">
          <w:pPr>
            <w:pStyle w:val="CompanyName"/>
            <w:spacing w:line="168" w:lineRule="auto"/>
            <w:jc w:val="left"/>
          </w:pPr>
          <w:r w:rsidRPr="008805AB">
            <w:rPr>
              <w:rFonts w:ascii="Gabriola" w:hAnsi="Gabriola"/>
              <w:sz w:val="24"/>
              <w:szCs w:val="60"/>
            </w:rPr>
            <w:t>since 2013</w:t>
          </w:r>
        </w:p>
      </w:tc>
    </w:tr>
  </w:tbl>
  <w:p w14:paraId="636E772A" w14:textId="77777777" w:rsidR="00A1726A" w:rsidRDefault="00A1726A" w:rsidP="00A172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503A25"/>
    <w:multiLevelType w:val="hybridMultilevel"/>
    <w:tmpl w:val="60FC1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466257E"/>
    <w:multiLevelType w:val="hybridMultilevel"/>
    <w:tmpl w:val="33189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60274173">
    <w:abstractNumId w:val="9"/>
  </w:num>
  <w:num w:numId="2" w16cid:durableId="395780388">
    <w:abstractNumId w:val="7"/>
  </w:num>
  <w:num w:numId="3" w16cid:durableId="1615821173">
    <w:abstractNumId w:val="6"/>
  </w:num>
  <w:num w:numId="4" w16cid:durableId="66733288">
    <w:abstractNumId w:val="5"/>
  </w:num>
  <w:num w:numId="5" w16cid:durableId="735783394">
    <w:abstractNumId w:val="4"/>
  </w:num>
  <w:num w:numId="6" w16cid:durableId="1586837736">
    <w:abstractNumId w:val="8"/>
  </w:num>
  <w:num w:numId="7" w16cid:durableId="1262567884">
    <w:abstractNumId w:val="3"/>
  </w:num>
  <w:num w:numId="8" w16cid:durableId="728656094">
    <w:abstractNumId w:val="2"/>
  </w:num>
  <w:num w:numId="9" w16cid:durableId="1773089055">
    <w:abstractNumId w:val="1"/>
  </w:num>
  <w:num w:numId="10" w16cid:durableId="93257734">
    <w:abstractNumId w:val="0"/>
  </w:num>
  <w:num w:numId="11" w16cid:durableId="1800951856">
    <w:abstractNumId w:val="10"/>
  </w:num>
  <w:num w:numId="12" w16cid:durableId="3257425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FEB"/>
    <w:rsid w:val="000071F7"/>
    <w:rsid w:val="00010B00"/>
    <w:rsid w:val="0002798A"/>
    <w:rsid w:val="000654C3"/>
    <w:rsid w:val="00083002"/>
    <w:rsid w:val="00087B85"/>
    <w:rsid w:val="000A01F1"/>
    <w:rsid w:val="000C1163"/>
    <w:rsid w:val="000C797A"/>
    <w:rsid w:val="000D2539"/>
    <w:rsid w:val="000D2BB8"/>
    <w:rsid w:val="000F2DF4"/>
    <w:rsid w:val="000F6783"/>
    <w:rsid w:val="00120C95"/>
    <w:rsid w:val="00143C8A"/>
    <w:rsid w:val="0014663E"/>
    <w:rsid w:val="0016733F"/>
    <w:rsid w:val="00176E67"/>
    <w:rsid w:val="00180664"/>
    <w:rsid w:val="001903F7"/>
    <w:rsid w:val="0019395E"/>
    <w:rsid w:val="001D6B76"/>
    <w:rsid w:val="001E2927"/>
    <w:rsid w:val="00202C92"/>
    <w:rsid w:val="00211828"/>
    <w:rsid w:val="00212D68"/>
    <w:rsid w:val="002461C3"/>
    <w:rsid w:val="00250014"/>
    <w:rsid w:val="00275BB5"/>
    <w:rsid w:val="00286F6A"/>
    <w:rsid w:val="00291C8C"/>
    <w:rsid w:val="002A1ECE"/>
    <w:rsid w:val="002A2510"/>
    <w:rsid w:val="002A6FA9"/>
    <w:rsid w:val="002B35B6"/>
    <w:rsid w:val="002B4D1D"/>
    <w:rsid w:val="002C10B1"/>
    <w:rsid w:val="002D1481"/>
    <w:rsid w:val="002D222A"/>
    <w:rsid w:val="003076FD"/>
    <w:rsid w:val="00317005"/>
    <w:rsid w:val="00330050"/>
    <w:rsid w:val="00335259"/>
    <w:rsid w:val="003714BD"/>
    <w:rsid w:val="003929F1"/>
    <w:rsid w:val="003A1B63"/>
    <w:rsid w:val="003A41A1"/>
    <w:rsid w:val="003B2326"/>
    <w:rsid w:val="003C6EE6"/>
    <w:rsid w:val="00400251"/>
    <w:rsid w:val="0041383E"/>
    <w:rsid w:val="00437ED0"/>
    <w:rsid w:val="00440CD8"/>
    <w:rsid w:val="00443837"/>
    <w:rsid w:val="00447DAA"/>
    <w:rsid w:val="00450F66"/>
    <w:rsid w:val="00461739"/>
    <w:rsid w:val="00467865"/>
    <w:rsid w:val="0048685F"/>
    <w:rsid w:val="00490804"/>
    <w:rsid w:val="004A1437"/>
    <w:rsid w:val="004A4198"/>
    <w:rsid w:val="004A54EA"/>
    <w:rsid w:val="004B0578"/>
    <w:rsid w:val="004B4400"/>
    <w:rsid w:val="004E1445"/>
    <w:rsid w:val="004E34C6"/>
    <w:rsid w:val="004F62AD"/>
    <w:rsid w:val="00501AE8"/>
    <w:rsid w:val="00504B65"/>
    <w:rsid w:val="005114CE"/>
    <w:rsid w:val="0052122B"/>
    <w:rsid w:val="005557F6"/>
    <w:rsid w:val="00563778"/>
    <w:rsid w:val="00572410"/>
    <w:rsid w:val="005916FB"/>
    <w:rsid w:val="005B4AE2"/>
    <w:rsid w:val="005E0850"/>
    <w:rsid w:val="005E63CC"/>
    <w:rsid w:val="005F6E87"/>
    <w:rsid w:val="00607FED"/>
    <w:rsid w:val="00613129"/>
    <w:rsid w:val="00617C65"/>
    <w:rsid w:val="0063459A"/>
    <w:rsid w:val="0066126B"/>
    <w:rsid w:val="00682C69"/>
    <w:rsid w:val="006C77D2"/>
    <w:rsid w:val="006C7C5C"/>
    <w:rsid w:val="006D2635"/>
    <w:rsid w:val="006D2D6D"/>
    <w:rsid w:val="006D779C"/>
    <w:rsid w:val="006E4F63"/>
    <w:rsid w:val="006E729E"/>
    <w:rsid w:val="00722A00"/>
    <w:rsid w:val="00724FA4"/>
    <w:rsid w:val="007325A9"/>
    <w:rsid w:val="0075451A"/>
    <w:rsid w:val="007602AC"/>
    <w:rsid w:val="00774B67"/>
    <w:rsid w:val="00786E50"/>
    <w:rsid w:val="00793AC6"/>
    <w:rsid w:val="007A71DE"/>
    <w:rsid w:val="007B199B"/>
    <w:rsid w:val="007B6119"/>
    <w:rsid w:val="007C1DA0"/>
    <w:rsid w:val="007C71B8"/>
    <w:rsid w:val="007E2A15"/>
    <w:rsid w:val="007E56C4"/>
    <w:rsid w:val="007F3D5B"/>
    <w:rsid w:val="008107D6"/>
    <w:rsid w:val="0081133A"/>
    <w:rsid w:val="00841645"/>
    <w:rsid w:val="00852EC6"/>
    <w:rsid w:val="00856C35"/>
    <w:rsid w:val="00861799"/>
    <w:rsid w:val="00871876"/>
    <w:rsid w:val="008753A7"/>
    <w:rsid w:val="008805AB"/>
    <w:rsid w:val="0088782D"/>
    <w:rsid w:val="008B7081"/>
    <w:rsid w:val="008D7A67"/>
    <w:rsid w:val="008F2F8A"/>
    <w:rsid w:val="008F5BCD"/>
    <w:rsid w:val="00902964"/>
    <w:rsid w:val="00917B1F"/>
    <w:rsid w:val="00920507"/>
    <w:rsid w:val="00933455"/>
    <w:rsid w:val="0094790F"/>
    <w:rsid w:val="00966B90"/>
    <w:rsid w:val="009737B7"/>
    <w:rsid w:val="009802C4"/>
    <w:rsid w:val="009976D9"/>
    <w:rsid w:val="00997A3E"/>
    <w:rsid w:val="009A12D5"/>
    <w:rsid w:val="009A4EA3"/>
    <w:rsid w:val="009A55DC"/>
    <w:rsid w:val="009C220D"/>
    <w:rsid w:val="00A1726A"/>
    <w:rsid w:val="00A2054E"/>
    <w:rsid w:val="00A211B2"/>
    <w:rsid w:val="00A2727E"/>
    <w:rsid w:val="00A35524"/>
    <w:rsid w:val="00A56E33"/>
    <w:rsid w:val="00A60C9E"/>
    <w:rsid w:val="00A74F99"/>
    <w:rsid w:val="00A777E8"/>
    <w:rsid w:val="00A82BA3"/>
    <w:rsid w:val="00A94ACC"/>
    <w:rsid w:val="00AA2EA7"/>
    <w:rsid w:val="00AD47C7"/>
    <w:rsid w:val="00AE6FA4"/>
    <w:rsid w:val="00B010FD"/>
    <w:rsid w:val="00B03907"/>
    <w:rsid w:val="00B11811"/>
    <w:rsid w:val="00B26336"/>
    <w:rsid w:val="00B311E1"/>
    <w:rsid w:val="00B4735C"/>
    <w:rsid w:val="00B579DF"/>
    <w:rsid w:val="00B90EC2"/>
    <w:rsid w:val="00BA268F"/>
    <w:rsid w:val="00BC07E3"/>
    <w:rsid w:val="00C079CA"/>
    <w:rsid w:val="00C45FDA"/>
    <w:rsid w:val="00C474D8"/>
    <w:rsid w:val="00C67741"/>
    <w:rsid w:val="00C74647"/>
    <w:rsid w:val="00C76039"/>
    <w:rsid w:val="00C76480"/>
    <w:rsid w:val="00C80AD2"/>
    <w:rsid w:val="00C92A3C"/>
    <w:rsid w:val="00C92FD6"/>
    <w:rsid w:val="00CB3976"/>
    <w:rsid w:val="00CE5DC7"/>
    <w:rsid w:val="00CE7D54"/>
    <w:rsid w:val="00D14E73"/>
    <w:rsid w:val="00D55AFA"/>
    <w:rsid w:val="00D6155E"/>
    <w:rsid w:val="00D83A19"/>
    <w:rsid w:val="00D86A85"/>
    <w:rsid w:val="00D90A75"/>
    <w:rsid w:val="00DA4514"/>
    <w:rsid w:val="00DC47A2"/>
    <w:rsid w:val="00DE1551"/>
    <w:rsid w:val="00DE1A09"/>
    <w:rsid w:val="00DE7FB7"/>
    <w:rsid w:val="00E106E2"/>
    <w:rsid w:val="00E20DDA"/>
    <w:rsid w:val="00E32A8B"/>
    <w:rsid w:val="00E36054"/>
    <w:rsid w:val="00E37E7B"/>
    <w:rsid w:val="00E46E04"/>
    <w:rsid w:val="00E87396"/>
    <w:rsid w:val="00E96F6F"/>
    <w:rsid w:val="00EB478A"/>
    <w:rsid w:val="00EC42A3"/>
    <w:rsid w:val="00EE3487"/>
    <w:rsid w:val="00EF6CD8"/>
    <w:rsid w:val="00F05848"/>
    <w:rsid w:val="00F244D3"/>
    <w:rsid w:val="00F83033"/>
    <w:rsid w:val="00F85FFF"/>
    <w:rsid w:val="00F966AA"/>
    <w:rsid w:val="00FB21F5"/>
    <w:rsid w:val="00FB538F"/>
    <w:rsid w:val="00FC3071"/>
    <w:rsid w:val="00FD5902"/>
    <w:rsid w:val="00FF2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B7DF0C"/>
  <w15:docId w15:val="{D7A6F315-8780-4287-832F-477C8E4A0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basedOn w:val="DefaultParagraphFont"/>
    <w:link w:val="Header"/>
    <w:uiPriority w:val="99"/>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character" w:styleId="Hyperlink">
    <w:name w:val="Hyperlink"/>
    <w:basedOn w:val="DefaultParagraphFont"/>
    <w:uiPriority w:val="99"/>
    <w:unhideWhenUsed/>
    <w:rsid w:val="00FF2FEB"/>
    <w:rPr>
      <w:color w:val="0000FF" w:themeColor="hyperlink"/>
      <w:u w:val="single"/>
    </w:rPr>
  </w:style>
  <w:style w:type="paragraph" w:styleId="ListParagraph">
    <w:name w:val="List Paragraph"/>
    <w:basedOn w:val="Normal"/>
    <w:uiPriority w:val="34"/>
    <w:qFormat/>
    <w:rsid w:val="00FF2FEB"/>
    <w:pPr>
      <w:spacing w:after="200" w:line="276" w:lineRule="auto"/>
      <w:ind w:left="720"/>
      <w:contextualSpacing/>
    </w:pPr>
    <w:rPr>
      <w:rFonts w:eastAsiaTheme="minorHAnsi" w:cstheme="minorBidi"/>
      <w:sz w:val="22"/>
      <w:szCs w:val="22"/>
    </w:rPr>
  </w:style>
  <w:style w:type="character" w:styleId="UnresolvedMention">
    <w:name w:val="Unresolved Mention"/>
    <w:basedOn w:val="DefaultParagraphFont"/>
    <w:uiPriority w:val="99"/>
    <w:semiHidden/>
    <w:unhideWhenUsed/>
    <w:rsid w:val="00EF6C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simplybeautifulscbw@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rri\AppData\Roaming\Microsoft\Templates\Employment%20applic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84F8753D-AD46-4B25-BFD6-358037DDECAB}">
  <ds:schemaRefs>
    <ds:schemaRef ds:uri="http://schemas.openxmlformats.org/officeDocument/2006/bibliography"/>
  </ds:schemaRefs>
</ds:datastoreItem>
</file>

<file path=customXml/itemProps2.xml><?xml version="1.0" encoding="utf-8"?>
<ds:datastoreItem xmlns:ds="http://schemas.openxmlformats.org/officeDocument/2006/customXml" ds:itemID="{CD3E8D71-0DA9-4A08-BE43-C88C6E5C8F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Employment application</Template>
  <TotalTime>10</TotalTime>
  <Pages>2</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Jerri Carr</dc:creator>
  <cp:lastModifiedBy>R Mowery</cp:lastModifiedBy>
  <cp:revision>2</cp:revision>
  <cp:lastPrinted>2019-01-02T19:28:00Z</cp:lastPrinted>
  <dcterms:created xsi:type="dcterms:W3CDTF">2026-10-02T01:16:00Z</dcterms:created>
  <dcterms:modified xsi:type="dcterms:W3CDTF">2026-10-02T01:16:00Z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ies>
</file>